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3FBD3" w14:textId="43CF1B96" w:rsidR="00F810BE" w:rsidRPr="00831615" w:rsidRDefault="004C68A1" w:rsidP="00BA05C0">
      <w:pPr>
        <w:spacing w:after="0" w:line="240" w:lineRule="auto"/>
        <w:jc w:val="center"/>
        <w:rPr>
          <w:rFonts w:ascii="Arial" w:hAnsi="Arial" w:cs="Arial"/>
          <w:b/>
          <w:color w:val="000000" w:themeColor="text1"/>
          <w:sz w:val="28"/>
          <w:szCs w:val="40"/>
          <w:lang w:val="en-GB"/>
        </w:rPr>
      </w:pPr>
      <w:bookmarkStart w:id="0" w:name="_GoBack"/>
      <w:bookmarkEnd w:id="0"/>
      <w:r w:rsidRPr="00831615">
        <w:rPr>
          <w:rFonts w:ascii="Arial" w:hAnsi="Arial" w:cs="Arial"/>
          <w:b/>
          <w:color w:val="000000" w:themeColor="text1"/>
          <w:sz w:val="28"/>
          <w:szCs w:val="40"/>
          <w:lang w:val="en-GB"/>
        </w:rPr>
        <w:t xml:space="preserve">ASI </w:t>
      </w:r>
      <w:r w:rsidR="00BD59FD" w:rsidRPr="00831615">
        <w:rPr>
          <w:rFonts w:ascii="Arial" w:hAnsi="Arial" w:cs="Arial"/>
          <w:b/>
          <w:color w:val="000000" w:themeColor="text1"/>
          <w:sz w:val="28"/>
          <w:szCs w:val="40"/>
          <w:lang w:val="en-GB"/>
        </w:rPr>
        <w:t>Women</w:t>
      </w:r>
      <w:r w:rsidRPr="00831615">
        <w:rPr>
          <w:rFonts w:ascii="Arial" w:hAnsi="Arial" w:cs="Arial"/>
          <w:b/>
          <w:color w:val="000000" w:themeColor="text1"/>
          <w:sz w:val="28"/>
          <w:szCs w:val="40"/>
          <w:lang w:val="en-GB"/>
        </w:rPr>
        <w:t>’s Initiative</w:t>
      </w:r>
      <w:r w:rsidR="00A10971" w:rsidRPr="00831615">
        <w:rPr>
          <w:rFonts w:ascii="Arial" w:hAnsi="Arial" w:cs="Arial"/>
          <w:b/>
          <w:color w:val="000000" w:themeColor="text1"/>
          <w:sz w:val="28"/>
          <w:szCs w:val="40"/>
          <w:lang w:val="en-GB"/>
        </w:rPr>
        <w:t xml:space="preserve"> </w:t>
      </w:r>
      <w:r w:rsidR="00C26C7B" w:rsidRPr="00831615">
        <w:rPr>
          <w:rFonts w:ascii="Arial" w:hAnsi="Arial" w:cs="Arial"/>
          <w:b/>
          <w:color w:val="000000" w:themeColor="text1"/>
          <w:sz w:val="28"/>
          <w:szCs w:val="40"/>
          <w:lang w:val="en-GB"/>
        </w:rPr>
        <w:t xml:space="preserve">Travel </w:t>
      </w:r>
      <w:r w:rsidR="00A10971" w:rsidRPr="00831615">
        <w:rPr>
          <w:rFonts w:ascii="Arial" w:hAnsi="Arial" w:cs="Arial"/>
          <w:b/>
          <w:color w:val="000000" w:themeColor="text1"/>
          <w:sz w:val="28"/>
          <w:szCs w:val="40"/>
          <w:lang w:val="en-GB"/>
        </w:rPr>
        <w:t>Award</w:t>
      </w:r>
    </w:p>
    <w:p w14:paraId="07A8B7CB" w14:textId="18B34395" w:rsidR="00BA05C0" w:rsidRPr="00831615" w:rsidRDefault="00BA05C0" w:rsidP="00BA05C0">
      <w:pPr>
        <w:spacing w:after="0" w:line="240" w:lineRule="auto"/>
        <w:jc w:val="center"/>
        <w:rPr>
          <w:rFonts w:ascii="Arial" w:hAnsi="Arial" w:cs="Arial"/>
          <w:b/>
          <w:color w:val="000000" w:themeColor="text1"/>
          <w:sz w:val="18"/>
        </w:rPr>
      </w:pPr>
      <w:r w:rsidRPr="00831615">
        <w:rPr>
          <w:rFonts w:ascii="Arial" w:hAnsi="Arial" w:cs="Arial"/>
          <w:b/>
          <w:color w:val="000000" w:themeColor="text1"/>
          <w:sz w:val="28"/>
          <w:szCs w:val="40"/>
          <w:lang w:val="en-GB"/>
        </w:rPr>
        <w:t>Application Form</w:t>
      </w:r>
    </w:p>
    <w:p w14:paraId="2AFA9D0E" w14:textId="77777777" w:rsidR="00BA05C0" w:rsidRPr="00831615" w:rsidRDefault="00BA05C0" w:rsidP="000140AD">
      <w:pPr>
        <w:rPr>
          <w:rFonts w:ascii="Arial" w:hAnsi="Arial" w:cs="Arial"/>
          <w:color w:val="000000" w:themeColor="text1"/>
        </w:rPr>
      </w:pPr>
    </w:p>
    <w:p w14:paraId="0973E890" w14:textId="19F58BD1" w:rsidR="00F810BE" w:rsidRPr="00831615" w:rsidRDefault="00C26C7B" w:rsidP="00C26C7B">
      <w:pPr>
        <w:rPr>
          <w:rFonts w:ascii="Arial" w:hAnsi="Arial" w:cs="Arial"/>
          <w:color w:val="000000" w:themeColor="text1"/>
          <w:sz w:val="24"/>
          <w:szCs w:val="24"/>
        </w:rPr>
      </w:pPr>
      <w:r w:rsidRPr="00831615">
        <w:rPr>
          <w:rFonts w:ascii="Arial" w:hAnsi="Arial" w:cs="Arial"/>
          <w:color w:val="000000" w:themeColor="text1"/>
          <w:sz w:val="24"/>
          <w:szCs w:val="24"/>
        </w:rPr>
        <w:t xml:space="preserve">Please refer to our website for </w:t>
      </w:r>
      <w:r w:rsidR="00802034" w:rsidRPr="00831615">
        <w:rPr>
          <w:rFonts w:ascii="Arial" w:hAnsi="Arial" w:cs="Arial"/>
          <w:color w:val="000000" w:themeColor="text1"/>
          <w:sz w:val="24"/>
          <w:szCs w:val="24"/>
        </w:rPr>
        <w:t>eligibility and more information</w:t>
      </w:r>
      <w:r w:rsidR="00042506" w:rsidRPr="00831615">
        <w:rPr>
          <w:rFonts w:ascii="Arial" w:hAnsi="Arial" w:cs="Arial"/>
          <w:color w:val="000000" w:themeColor="text1"/>
          <w:sz w:val="24"/>
          <w:szCs w:val="24"/>
        </w:rPr>
        <w:t>, including other supporting documentation required for application</w:t>
      </w:r>
      <w:r w:rsidRPr="00831615">
        <w:rPr>
          <w:rFonts w:ascii="Arial" w:hAnsi="Arial" w:cs="Arial"/>
          <w:color w:val="000000" w:themeColor="text1"/>
          <w:sz w:val="24"/>
          <w:szCs w:val="24"/>
        </w:rPr>
        <w:t xml:space="preserve">. </w:t>
      </w:r>
    </w:p>
    <w:tbl>
      <w:tblPr>
        <w:tblStyle w:val="TableGrid"/>
        <w:tblW w:w="0" w:type="auto"/>
        <w:tblLook w:val="04A0" w:firstRow="1" w:lastRow="0" w:firstColumn="1" w:lastColumn="0" w:noHBand="0" w:noVBand="1"/>
      </w:tblPr>
      <w:tblGrid>
        <w:gridCol w:w="2647"/>
        <w:gridCol w:w="279"/>
        <w:gridCol w:w="6561"/>
      </w:tblGrid>
      <w:tr w:rsidR="003041D8" w:rsidRPr="00831615" w14:paraId="68014F86" w14:textId="77777777" w:rsidTr="005C56EF">
        <w:trPr>
          <w:trHeight w:val="567"/>
        </w:trPr>
        <w:tc>
          <w:tcPr>
            <w:tcW w:w="9606" w:type="dxa"/>
            <w:gridSpan w:val="3"/>
            <w:shd w:val="clear" w:color="auto" w:fill="F2F2F2" w:themeFill="background1" w:themeFillShade="F2"/>
            <w:vAlign w:val="center"/>
          </w:tcPr>
          <w:p w14:paraId="2123730C" w14:textId="583E3DBD" w:rsidR="00707BA6" w:rsidRPr="00831615" w:rsidRDefault="00707BA6" w:rsidP="000140AD">
            <w:pPr>
              <w:pStyle w:val="tabletext"/>
              <w:rPr>
                <w:rFonts w:ascii="Arial" w:hAnsi="Arial" w:cs="Arial"/>
                <w:color w:val="000000" w:themeColor="text1"/>
                <w:sz w:val="24"/>
                <w:szCs w:val="24"/>
              </w:rPr>
            </w:pPr>
            <w:r w:rsidRPr="00831615">
              <w:rPr>
                <w:rFonts w:ascii="Arial" w:hAnsi="Arial" w:cs="Arial"/>
                <w:color w:val="000000" w:themeColor="text1"/>
                <w:sz w:val="24"/>
                <w:szCs w:val="24"/>
              </w:rPr>
              <w:t xml:space="preserve">General </w:t>
            </w:r>
            <w:r w:rsidR="0090719E" w:rsidRPr="00831615">
              <w:rPr>
                <w:rFonts w:ascii="Arial" w:hAnsi="Arial" w:cs="Arial"/>
                <w:color w:val="000000" w:themeColor="text1"/>
                <w:sz w:val="24"/>
                <w:szCs w:val="24"/>
              </w:rPr>
              <w:t>d</w:t>
            </w:r>
            <w:r w:rsidRPr="00831615">
              <w:rPr>
                <w:rFonts w:ascii="Arial" w:hAnsi="Arial" w:cs="Arial"/>
                <w:color w:val="000000" w:themeColor="text1"/>
                <w:sz w:val="24"/>
                <w:szCs w:val="24"/>
              </w:rPr>
              <w:t>etails</w:t>
            </w:r>
          </w:p>
        </w:tc>
      </w:tr>
      <w:tr w:rsidR="003041D8" w:rsidRPr="00831615" w14:paraId="7E775A3A" w14:textId="77777777" w:rsidTr="00033763">
        <w:trPr>
          <w:trHeight w:val="454"/>
        </w:trPr>
        <w:tc>
          <w:tcPr>
            <w:tcW w:w="2943" w:type="dxa"/>
            <w:gridSpan w:val="2"/>
            <w:vAlign w:val="center"/>
          </w:tcPr>
          <w:p w14:paraId="6A8E7117" w14:textId="77777777" w:rsidR="00E7049B" w:rsidRPr="00831615" w:rsidRDefault="00E7049B" w:rsidP="000140AD">
            <w:pPr>
              <w:pStyle w:val="tabletext"/>
              <w:rPr>
                <w:rFonts w:ascii="Arial" w:hAnsi="Arial" w:cs="Arial"/>
                <w:color w:val="000000" w:themeColor="text1"/>
                <w:sz w:val="24"/>
                <w:szCs w:val="24"/>
              </w:rPr>
            </w:pPr>
            <w:r w:rsidRPr="00831615">
              <w:rPr>
                <w:rFonts w:ascii="Arial" w:hAnsi="Arial" w:cs="Arial"/>
                <w:color w:val="000000" w:themeColor="text1"/>
                <w:sz w:val="24"/>
                <w:szCs w:val="24"/>
              </w:rPr>
              <w:t>Title:</w:t>
            </w:r>
          </w:p>
        </w:tc>
        <w:tc>
          <w:tcPr>
            <w:tcW w:w="6663" w:type="dxa"/>
            <w:vAlign w:val="center"/>
          </w:tcPr>
          <w:p w14:paraId="75955F56" w14:textId="5F7E73B9" w:rsidR="00E7049B" w:rsidRPr="00831615" w:rsidRDefault="00E7049B" w:rsidP="000140AD">
            <w:pPr>
              <w:rPr>
                <w:rFonts w:ascii="Arial" w:hAnsi="Arial" w:cs="Arial"/>
                <w:color w:val="000000" w:themeColor="text1"/>
                <w:sz w:val="24"/>
                <w:szCs w:val="24"/>
              </w:rPr>
            </w:pPr>
          </w:p>
        </w:tc>
      </w:tr>
      <w:tr w:rsidR="003041D8" w:rsidRPr="00831615" w14:paraId="66527ED5" w14:textId="77777777" w:rsidTr="00033763">
        <w:trPr>
          <w:trHeight w:val="454"/>
        </w:trPr>
        <w:tc>
          <w:tcPr>
            <w:tcW w:w="2943" w:type="dxa"/>
            <w:gridSpan w:val="2"/>
            <w:vAlign w:val="center"/>
          </w:tcPr>
          <w:p w14:paraId="24A16602" w14:textId="112A56C1" w:rsidR="00E7049B" w:rsidRPr="00831615" w:rsidRDefault="00E7049B" w:rsidP="000140AD">
            <w:pPr>
              <w:pStyle w:val="tabletext"/>
              <w:rPr>
                <w:rFonts w:ascii="Arial" w:hAnsi="Arial" w:cs="Arial"/>
                <w:color w:val="000000" w:themeColor="text1"/>
                <w:sz w:val="24"/>
                <w:szCs w:val="24"/>
              </w:rPr>
            </w:pPr>
            <w:r w:rsidRPr="00831615">
              <w:rPr>
                <w:rFonts w:ascii="Arial" w:hAnsi="Arial" w:cs="Arial"/>
                <w:color w:val="000000" w:themeColor="text1"/>
                <w:sz w:val="24"/>
                <w:szCs w:val="24"/>
              </w:rPr>
              <w:t>Name:</w:t>
            </w:r>
          </w:p>
        </w:tc>
        <w:tc>
          <w:tcPr>
            <w:tcW w:w="6663" w:type="dxa"/>
            <w:vAlign w:val="center"/>
          </w:tcPr>
          <w:p w14:paraId="5ED32C2C" w14:textId="77777777" w:rsidR="00E7049B" w:rsidRPr="00831615" w:rsidRDefault="00E7049B" w:rsidP="000140AD">
            <w:pPr>
              <w:rPr>
                <w:rFonts w:ascii="Arial" w:hAnsi="Arial" w:cs="Arial"/>
                <w:color w:val="000000" w:themeColor="text1"/>
                <w:sz w:val="24"/>
                <w:szCs w:val="24"/>
              </w:rPr>
            </w:pPr>
          </w:p>
        </w:tc>
      </w:tr>
      <w:tr w:rsidR="003041D8" w:rsidRPr="00831615" w14:paraId="4A97587E" w14:textId="77777777" w:rsidTr="00033763">
        <w:trPr>
          <w:trHeight w:val="454"/>
        </w:trPr>
        <w:tc>
          <w:tcPr>
            <w:tcW w:w="2943" w:type="dxa"/>
            <w:gridSpan w:val="2"/>
            <w:tcBorders>
              <w:bottom w:val="single" w:sz="4" w:space="0" w:color="auto"/>
            </w:tcBorders>
            <w:vAlign w:val="center"/>
          </w:tcPr>
          <w:p w14:paraId="7B4757E3" w14:textId="520CABE1" w:rsidR="00707BA6" w:rsidRPr="00831615" w:rsidRDefault="00707BA6" w:rsidP="000140AD">
            <w:pPr>
              <w:pStyle w:val="tabletext"/>
              <w:rPr>
                <w:rFonts w:ascii="Arial" w:hAnsi="Arial" w:cs="Arial"/>
                <w:color w:val="000000" w:themeColor="text1"/>
                <w:sz w:val="24"/>
                <w:szCs w:val="24"/>
              </w:rPr>
            </w:pPr>
            <w:proofErr w:type="spellStart"/>
            <w:r w:rsidRPr="00831615">
              <w:rPr>
                <w:rFonts w:ascii="Arial" w:hAnsi="Arial" w:cs="Arial"/>
                <w:color w:val="000000" w:themeColor="text1"/>
                <w:sz w:val="24"/>
                <w:szCs w:val="24"/>
              </w:rPr>
              <w:t>Organisation</w:t>
            </w:r>
            <w:proofErr w:type="spellEnd"/>
            <w:r w:rsidR="00F46D6B" w:rsidRPr="00831615">
              <w:rPr>
                <w:rFonts w:ascii="Arial" w:hAnsi="Arial" w:cs="Arial"/>
                <w:color w:val="000000" w:themeColor="text1"/>
                <w:sz w:val="24"/>
                <w:szCs w:val="24"/>
              </w:rPr>
              <w:t xml:space="preserve"> name and address:</w:t>
            </w:r>
          </w:p>
        </w:tc>
        <w:tc>
          <w:tcPr>
            <w:tcW w:w="6663" w:type="dxa"/>
            <w:tcBorders>
              <w:bottom w:val="single" w:sz="4" w:space="0" w:color="auto"/>
            </w:tcBorders>
            <w:vAlign w:val="center"/>
          </w:tcPr>
          <w:p w14:paraId="3CB36E32" w14:textId="53758B98" w:rsidR="00707BA6" w:rsidRPr="00831615" w:rsidRDefault="00707BA6" w:rsidP="000140AD">
            <w:pPr>
              <w:rPr>
                <w:rFonts w:ascii="Arial" w:hAnsi="Arial" w:cs="Arial"/>
                <w:color w:val="000000" w:themeColor="text1"/>
                <w:sz w:val="24"/>
                <w:szCs w:val="24"/>
              </w:rPr>
            </w:pPr>
          </w:p>
        </w:tc>
      </w:tr>
      <w:tr w:rsidR="003041D8" w:rsidRPr="00831615" w14:paraId="374D4FB0" w14:textId="77777777" w:rsidTr="00033763">
        <w:trPr>
          <w:trHeight w:val="454"/>
        </w:trPr>
        <w:tc>
          <w:tcPr>
            <w:tcW w:w="2943" w:type="dxa"/>
            <w:gridSpan w:val="2"/>
            <w:tcBorders>
              <w:bottom w:val="single" w:sz="4" w:space="0" w:color="auto"/>
            </w:tcBorders>
            <w:vAlign w:val="center"/>
          </w:tcPr>
          <w:p w14:paraId="223D7568" w14:textId="2CF0FD43" w:rsidR="00E7049B" w:rsidRPr="00831615" w:rsidRDefault="00033763" w:rsidP="00033763">
            <w:pPr>
              <w:pStyle w:val="tabletext"/>
              <w:rPr>
                <w:rFonts w:ascii="Arial" w:hAnsi="Arial" w:cs="Arial"/>
                <w:color w:val="000000" w:themeColor="text1"/>
                <w:sz w:val="24"/>
                <w:szCs w:val="24"/>
              </w:rPr>
            </w:pPr>
            <w:r w:rsidRPr="00831615">
              <w:rPr>
                <w:rFonts w:ascii="Arial" w:hAnsi="Arial" w:cs="Arial"/>
                <w:color w:val="000000" w:themeColor="text1"/>
                <w:sz w:val="24"/>
                <w:szCs w:val="24"/>
              </w:rPr>
              <w:t xml:space="preserve">Full or </w:t>
            </w:r>
            <w:r w:rsidR="00C048A6" w:rsidRPr="00831615">
              <w:rPr>
                <w:rFonts w:ascii="Arial" w:hAnsi="Arial" w:cs="Arial"/>
                <w:color w:val="000000" w:themeColor="text1"/>
                <w:sz w:val="24"/>
                <w:szCs w:val="24"/>
              </w:rPr>
              <w:t>p</w:t>
            </w:r>
            <w:r w:rsidR="003560F6" w:rsidRPr="00831615">
              <w:rPr>
                <w:rFonts w:ascii="Arial" w:hAnsi="Arial" w:cs="Arial"/>
                <w:color w:val="000000" w:themeColor="text1"/>
                <w:sz w:val="24"/>
                <w:szCs w:val="24"/>
              </w:rPr>
              <w:t xml:space="preserve">art </w:t>
            </w:r>
            <w:r w:rsidR="00C048A6" w:rsidRPr="00831615">
              <w:rPr>
                <w:rFonts w:ascii="Arial" w:hAnsi="Arial" w:cs="Arial"/>
                <w:color w:val="000000" w:themeColor="text1"/>
                <w:sz w:val="24"/>
                <w:szCs w:val="24"/>
              </w:rPr>
              <w:t>t</w:t>
            </w:r>
            <w:r w:rsidR="003560F6" w:rsidRPr="00831615">
              <w:rPr>
                <w:rFonts w:ascii="Arial" w:hAnsi="Arial" w:cs="Arial"/>
                <w:color w:val="000000" w:themeColor="text1"/>
                <w:sz w:val="24"/>
                <w:szCs w:val="24"/>
              </w:rPr>
              <w:t>ime</w:t>
            </w:r>
            <w:r w:rsidRPr="00831615">
              <w:rPr>
                <w:rFonts w:ascii="Arial" w:hAnsi="Arial" w:cs="Arial"/>
                <w:color w:val="000000" w:themeColor="text1"/>
                <w:sz w:val="24"/>
                <w:szCs w:val="24"/>
              </w:rPr>
              <w:t>:</w:t>
            </w:r>
          </w:p>
        </w:tc>
        <w:tc>
          <w:tcPr>
            <w:tcW w:w="6663" w:type="dxa"/>
            <w:tcBorders>
              <w:bottom w:val="single" w:sz="4" w:space="0" w:color="auto"/>
            </w:tcBorders>
            <w:vAlign w:val="center"/>
          </w:tcPr>
          <w:p w14:paraId="2ACDE169" w14:textId="77777777" w:rsidR="00E7049B" w:rsidRPr="00831615" w:rsidRDefault="00E7049B" w:rsidP="000140AD">
            <w:pPr>
              <w:rPr>
                <w:rFonts w:ascii="Arial" w:hAnsi="Arial" w:cs="Arial"/>
                <w:color w:val="000000" w:themeColor="text1"/>
                <w:sz w:val="24"/>
                <w:szCs w:val="24"/>
              </w:rPr>
            </w:pPr>
          </w:p>
        </w:tc>
      </w:tr>
      <w:tr w:rsidR="003041D8" w:rsidRPr="00831615" w14:paraId="6E0C964C" w14:textId="77777777" w:rsidTr="00033763">
        <w:trPr>
          <w:trHeight w:val="454"/>
        </w:trPr>
        <w:tc>
          <w:tcPr>
            <w:tcW w:w="2943" w:type="dxa"/>
            <w:gridSpan w:val="2"/>
            <w:vAlign w:val="center"/>
          </w:tcPr>
          <w:p w14:paraId="6930EA92" w14:textId="024EF784" w:rsidR="00E7049B" w:rsidRPr="00831615" w:rsidRDefault="00707BA6" w:rsidP="00033763">
            <w:pPr>
              <w:pStyle w:val="tabletext"/>
              <w:rPr>
                <w:rFonts w:ascii="Arial" w:hAnsi="Arial" w:cs="Arial"/>
                <w:color w:val="000000" w:themeColor="text1"/>
                <w:sz w:val="24"/>
                <w:szCs w:val="24"/>
              </w:rPr>
            </w:pPr>
            <w:r w:rsidRPr="00831615">
              <w:rPr>
                <w:rFonts w:ascii="Arial" w:hAnsi="Arial" w:cs="Arial"/>
                <w:color w:val="000000" w:themeColor="text1"/>
                <w:sz w:val="24"/>
                <w:szCs w:val="24"/>
              </w:rPr>
              <w:t>Position</w:t>
            </w:r>
            <w:r w:rsidR="00033763" w:rsidRPr="00831615">
              <w:rPr>
                <w:rFonts w:ascii="Arial" w:hAnsi="Arial" w:cs="Arial"/>
                <w:color w:val="000000" w:themeColor="text1"/>
                <w:sz w:val="24"/>
                <w:szCs w:val="24"/>
              </w:rPr>
              <w:t>:</w:t>
            </w:r>
          </w:p>
        </w:tc>
        <w:tc>
          <w:tcPr>
            <w:tcW w:w="6663" w:type="dxa"/>
            <w:vAlign w:val="center"/>
          </w:tcPr>
          <w:p w14:paraId="14A3E172" w14:textId="77777777" w:rsidR="00E7049B" w:rsidRPr="00831615" w:rsidRDefault="00E7049B" w:rsidP="000140AD">
            <w:pPr>
              <w:rPr>
                <w:rFonts w:ascii="Arial" w:hAnsi="Arial" w:cs="Arial"/>
                <w:color w:val="000000" w:themeColor="text1"/>
                <w:sz w:val="24"/>
                <w:szCs w:val="24"/>
              </w:rPr>
            </w:pPr>
          </w:p>
        </w:tc>
      </w:tr>
      <w:tr w:rsidR="003041D8" w:rsidRPr="00831615" w14:paraId="44ED1AA5" w14:textId="77777777" w:rsidTr="00033763">
        <w:trPr>
          <w:trHeight w:val="454"/>
        </w:trPr>
        <w:tc>
          <w:tcPr>
            <w:tcW w:w="2943" w:type="dxa"/>
            <w:gridSpan w:val="2"/>
            <w:vAlign w:val="center"/>
          </w:tcPr>
          <w:p w14:paraId="43CD6A2B" w14:textId="6F546EED" w:rsidR="00E7049B" w:rsidRPr="00831615" w:rsidRDefault="004C68A1" w:rsidP="000140AD">
            <w:pPr>
              <w:pStyle w:val="tabletext"/>
              <w:rPr>
                <w:rFonts w:ascii="Arial" w:hAnsi="Arial" w:cs="Arial"/>
                <w:color w:val="000000" w:themeColor="text1"/>
                <w:sz w:val="24"/>
                <w:szCs w:val="24"/>
              </w:rPr>
            </w:pPr>
            <w:r w:rsidRPr="00831615">
              <w:rPr>
                <w:rFonts w:ascii="Arial" w:hAnsi="Arial" w:cs="Arial"/>
                <w:color w:val="000000" w:themeColor="text1"/>
                <w:sz w:val="24"/>
                <w:szCs w:val="24"/>
              </w:rPr>
              <w:t>ASI</w:t>
            </w:r>
            <w:r w:rsidR="00707BA6" w:rsidRPr="00831615">
              <w:rPr>
                <w:rFonts w:ascii="Arial" w:hAnsi="Arial" w:cs="Arial"/>
                <w:color w:val="000000" w:themeColor="text1"/>
                <w:sz w:val="24"/>
                <w:szCs w:val="24"/>
              </w:rPr>
              <w:t xml:space="preserve"> membership type:</w:t>
            </w:r>
          </w:p>
        </w:tc>
        <w:tc>
          <w:tcPr>
            <w:tcW w:w="6663" w:type="dxa"/>
            <w:vAlign w:val="center"/>
          </w:tcPr>
          <w:p w14:paraId="3A6EBA47" w14:textId="792094E9" w:rsidR="00E7049B" w:rsidRPr="00831615" w:rsidRDefault="00E7049B" w:rsidP="000140AD">
            <w:pPr>
              <w:rPr>
                <w:rFonts w:ascii="Arial" w:hAnsi="Arial" w:cs="Arial"/>
                <w:color w:val="000000" w:themeColor="text1"/>
                <w:sz w:val="24"/>
                <w:szCs w:val="24"/>
              </w:rPr>
            </w:pPr>
          </w:p>
        </w:tc>
      </w:tr>
      <w:tr w:rsidR="00EA23C4" w:rsidRPr="00831615" w14:paraId="148BAF99" w14:textId="77777777" w:rsidTr="00033763">
        <w:trPr>
          <w:trHeight w:val="454"/>
        </w:trPr>
        <w:tc>
          <w:tcPr>
            <w:tcW w:w="2943" w:type="dxa"/>
            <w:gridSpan w:val="2"/>
            <w:tcBorders>
              <w:bottom w:val="single" w:sz="4" w:space="0" w:color="auto"/>
            </w:tcBorders>
            <w:vAlign w:val="center"/>
          </w:tcPr>
          <w:p w14:paraId="10CDF658" w14:textId="4BA445A7" w:rsidR="00EA23C4" w:rsidRPr="00831615" w:rsidRDefault="00EA23C4" w:rsidP="004C68A1">
            <w:pPr>
              <w:pStyle w:val="tabletext"/>
              <w:rPr>
                <w:rFonts w:ascii="Arial" w:hAnsi="Arial" w:cs="Arial"/>
                <w:color w:val="000000" w:themeColor="text1"/>
                <w:sz w:val="24"/>
                <w:szCs w:val="24"/>
              </w:rPr>
            </w:pPr>
            <w:r w:rsidRPr="00831615">
              <w:rPr>
                <w:rFonts w:ascii="Arial" w:hAnsi="Arial" w:cs="Arial"/>
                <w:color w:val="000000" w:themeColor="text1"/>
                <w:sz w:val="24"/>
                <w:szCs w:val="24"/>
              </w:rPr>
              <w:t>Current ASI Member</w:t>
            </w:r>
            <w:r w:rsidR="00446DBB" w:rsidRPr="00831615">
              <w:rPr>
                <w:rFonts w:ascii="Arial" w:hAnsi="Arial" w:cs="Arial"/>
                <w:color w:val="000000" w:themeColor="text1"/>
                <w:sz w:val="24"/>
                <w:szCs w:val="24"/>
              </w:rPr>
              <w:t>ship</w:t>
            </w:r>
            <w:r w:rsidRPr="00831615">
              <w:rPr>
                <w:rFonts w:ascii="Arial" w:hAnsi="Arial" w:cs="Arial"/>
                <w:color w:val="000000" w:themeColor="text1"/>
                <w:sz w:val="24"/>
                <w:szCs w:val="24"/>
              </w:rPr>
              <w:t>:</w:t>
            </w:r>
          </w:p>
        </w:tc>
        <w:tc>
          <w:tcPr>
            <w:tcW w:w="6663" w:type="dxa"/>
            <w:tcBorders>
              <w:bottom w:val="single" w:sz="4" w:space="0" w:color="auto"/>
            </w:tcBorders>
            <w:vAlign w:val="center"/>
          </w:tcPr>
          <w:p w14:paraId="48703AC7" w14:textId="77777777" w:rsidR="00EA23C4" w:rsidRPr="00831615" w:rsidRDefault="00EA23C4" w:rsidP="000140AD">
            <w:pPr>
              <w:rPr>
                <w:rFonts w:ascii="Arial" w:hAnsi="Arial" w:cs="Arial"/>
                <w:color w:val="000000" w:themeColor="text1"/>
                <w:sz w:val="24"/>
                <w:szCs w:val="24"/>
              </w:rPr>
            </w:pPr>
          </w:p>
        </w:tc>
      </w:tr>
      <w:tr w:rsidR="003041D8" w:rsidRPr="00831615" w14:paraId="425D2792" w14:textId="77777777" w:rsidTr="00033763">
        <w:trPr>
          <w:trHeight w:val="454"/>
        </w:trPr>
        <w:tc>
          <w:tcPr>
            <w:tcW w:w="2943" w:type="dxa"/>
            <w:gridSpan w:val="2"/>
            <w:tcBorders>
              <w:bottom w:val="single" w:sz="4" w:space="0" w:color="auto"/>
            </w:tcBorders>
            <w:vAlign w:val="center"/>
          </w:tcPr>
          <w:p w14:paraId="57241883" w14:textId="58EF062B" w:rsidR="00E7049B" w:rsidRPr="00831615" w:rsidRDefault="009877B1" w:rsidP="004C68A1">
            <w:pPr>
              <w:pStyle w:val="tabletext"/>
              <w:rPr>
                <w:rFonts w:ascii="Arial" w:hAnsi="Arial" w:cs="Arial"/>
                <w:color w:val="000000" w:themeColor="text1"/>
                <w:sz w:val="24"/>
                <w:szCs w:val="24"/>
              </w:rPr>
            </w:pPr>
            <w:r w:rsidRPr="00831615">
              <w:rPr>
                <w:rFonts w:ascii="Arial" w:hAnsi="Arial" w:cs="Arial"/>
                <w:color w:val="000000" w:themeColor="text1"/>
                <w:sz w:val="24"/>
                <w:szCs w:val="24"/>
              </w:rPr>
              <w:t xml:space="preserve">Number and age of children at time of </w:t>
            </w:r>
            <w:r w:rsidR="004C68A1" w:rsidRPr="00831615">
              <w:rPr>
                <w:rFonts w:ascii="Arial" w:hAnsi="Arial" w:cs="Arial"/>
                <w:color w:val="000000" w:themeColor="text1"/>
                <w:sz w:val="24"/>
                <w:szCs w:val="24"/>
              </w:rPr>
              <w:t>ASI scientific meeting:</w:t>
            </w:r>
          </w:p>
        </w:tc>
        <w:tc>
          <w:tcPr>
            <w:tcW w:w="6663" w:type="dxa"/>
            <w:tcBorders>
              <w:bottom w:val="single" w:sz="4" w:space="0" w:color="auto"/>
            </w:tcBorders>
            <w:vAlign w:val="center"/>
          </w:tcPr>
          <w:p w14:paraId="1ECD3B00" w14:textId="418BBE24" w:rsidR="00E7049B" w:rsidRPr="00831615" w:rsidRDefault="00E7049B" w:rsidP="000140AD">
            <w:pPr>
              <w:rPr>
                <w:rFonts w:ascii="Arial" w:hAnsi="Arial" w:cs="Arial"/>
                <w:color w:val="000000" w:themeColor="text1"/>
                <w:sz w:val="24"/>
                <w:szCs w:val="24"/>
              </w:rPr>
            </w:pPr>
          </w:p>
        </w:tc>
      </w:tr>
      <w:tr w:rsidR="003041D8" w:rsidRPr="00831615" w14:paraId="6814EB5E" w14:textId="77777777" w:rsidTr="005C56EF">
        <w:tc>
          <w:tcPr>
            <w:tcW w:w="9606" w:type="dxa"/>
            <w:gridSpan w:val="3"/>
            <w:tcBorders>
              <w:left w:val="nil"/>
              <w:right w:val="nil"/>
            </w:tcBorders>
            <w:shd w:val="clear" w:color="auto" w:fill="auto"/>
            <w:vAlign w:val="center"/>
          </w:tcPr>
          <w:p w14:paraId="601D88C6" w14:textId="77777777" w:rsidR="00154D29" w:rsidRPr="00831615" w:rsidRDefault="00154D29" w:rsidP="000140AD">
            <w:pPr>
              <w:rPr>
                <w:rFonts w:ascii="Arial" w:hAnsi="Arial" w:cs="Arial"/>
                <w:color w:val="000000" w:themeColor="text1"/>
                <w:sz w:val="24"/>
                <w:szCs w:val="24"/>
              </w:rPr>
            </w:pPr>
          </w:p>
        </w:tc>
      </w:tr>
      <w:tr w:rsidR="003041D8" w:rsidRPr="00831615" w14:paraId="67C185C5" w14:textId="77777777" w:rsidTr="005C56EF">
        <w:trPr>
          <w:trHeight w:val="567"/>
        </w:trPr>
        <w:tc>
          <w:tcPr>
            <w:tcW w:w="9606" w:type="dxa"/>
            <w:gridSpan w:val="3"/>
            <w:shd w:val="clear" w:color="auto" w:fill="F2F2F2" w:themeFill="background1" w:themeFillShade="F2"/>
            <w:vAlign w:val="center"/>
          </w:tcPr>
          <w:p w14:paraId="1922D13B" w14:textId="7810EFDB" w:rsidR="00707BA6" w:rsidRPr="00831615" w:rsidRDefault="00707BA6" w:rsidP="000140AD">
            <w:pPr>
              <w:pStyle w:val="tabletext"/>
              <w:rPr>
                <w:rFonts w:ascii="Arial" w:hAnsi="Arial" w:cs="Arial"/>
                <w:color w:val="000000" w:themeColor="text1"/>
                <w:sz w:val="24"/>
                <w:szCs w:val="24"/>
              </w:rPr>
            </w:pPr>
            <w:r w:rsidRPr="00831615">
              <w:rPr>
                <w:rFonts w:ascii="Arial" w:hAnsi="Arial" w:cs="Arial"/>
                <w:color w:val="000000" w:themeColor="text1"/>
                <w:sz w:val="24"/>
                <w:szCs w:val="24"/>
              </w:rPr>
              <w:t xml:space="preserve">Conference </w:t>
            </w:r>
            <w:r w:rsidR="00446DBB" w:rsidRPr="00831615">
              <w:rPr>
                <w:rFonts w:ascii="Arial" w:hAnsi="Arial" w:cs="Arial"/>
                <w:color w:val="000000" w:themeColor="text1"/>
                <w:sz w:val="24"/>
                <w:szCs w:val="24"/>
              </w:rPr>
              <w:t xml:space="preserve">&amp; Abstract </w:t>
            </w:r>
            <w:r w:rsidRPr="00831615">
              <w:rPr>
                <w:rFonts w:ascii="Arial" w:hAnsi="Arial" w:cs="Arial"/>
                <w:color w:val="000000" w:themeColor="text1"/>
                <w:sz w:val="24"/>
                <w:szCs w:val="24"/>
              </w:rPr>
              <w:t>details</w:t>
            </w:r>
            <w:r w:rsidR="00F526AB" w:rsidRPr="00831615">
              <w:rPr>
                <w:rFonts w:ascii="Arial" w:hAnsi="Arial" w:cs="Arial"/>
                <w:color w:val="000000" w:themeColor="text1"/>
                <w:sz w:val="24"/>
                <w:szCs w:val="24"/>
              </w:rPr>
              <w:t xml:space="preserve"> (if applicable)</w:t>
            </w:r>
          </w:p>
        </w:tc>
      </w:tr>
      <w:tr w:rsidR="003041D8" w:rsidRPr="00831615" w14:paraId="4C342589" w14:textId="77777777" w:rsidTr="004C68A1">
        <w:trPr>
          <w:trHeight w:val="452"/>
        </w:trPr>
        <w:tc>
          <w:tcPr>
            <w:tcW w:w="2660" w:type="dxa"/>
            <w:vAlign w:val="center"/>
          </w:tcPr>
          <w:p w14:paraId="0694DF5A" w14:textId="74891A01" w:rsidR="00707BA6" w:rsidRPr="00831615" w:rsidRDefault="003560F6" w:rsidP="000140AD">
            <w:pPr>
              <w:pStyle w:val="tabletext"/>
              <w:rPr>
                <w:rFonts w:ascii="Arial" w:hAnsi="Arial" w:cs="Arial"/>
                <w:color w:val="000000" w:themeColor="text1"/>
                <w:sz w:val="24"/>
                <w:szCs w:val="24"/>
              </w:rPr>
            </w:pPr>
            <w:r w:rsidRPr="00831615">
              <w:rPr>
                <w:rFonts w:ascii="Arial" w:hAnsi="Arial" w:cs="Arial"/>
                <w:color w:val="000000" w:themeColor="text1"/>
                <w:sz w:val="24"/>
                <w:szCs w:val="24"/>
              </w:rPr>
              <w:t xml:space="preserve">Abstract </w:t>
            </w:r>
            <w:r w:rsidR="00C048A6" w:rsidRPr="00831615">
              <w:rPr>
                <w:rFonts w:ascii="Arial" w:hAnsi="Arial" w:cs="Arial"/>
                <w:color w:val="000000" w:themeColor="text1"/>
                <w:sz w:val="24"/>
                <w:szCs w:val="24"/>
              </w:rPr>
              <w:t>t</w:t>
            </w:r>
            <w:r w:rsidRPr="00831615">
              <w:rPr>
                <w:rFonts w:ascii="Arial" w:hAnsi="Arial" w:cs="Arial"/>
                <w:color w:val="000000" w:themeColor="text1"/>
                <w:sz w:val="24"/>
                <w:szCs w:val="24"/>
              </w:rPr>
              <w:t>itle:</w:t>
            </w:r>
          </w:p>
        </w:tc>
        <w:tc>
          <w:tcPr>
            <w:tcW w:w="6946" w:type="dxa"/>
            <w:gridSpan w:val="2"/>
            <w:vAlign w:val="center"/>
          </w:tcPr>
          <w:p w14:paraId="1849399E" w14:textId="77777777" w:rsidR="00707BA6" w:rsidRPr="00831615" w:rsidRDefault="00707BA6" w:rsidP="000140AD">
            <w:pPr>
              <w:rPr>
                <w:rFonts w:ascii="Arial" w:hAnsi="Arial" w:cs="Arial"/>
                <w:color w:val="000000" w:themeColor="text1"/>
                <w:sz w:val="24"/>
                <w:szCs w:val="24"/>
              </w:rPr>
            </w:pPr>
          </w:p>
        </w:tc>
      </w:tr>
      <w:tr w:rsidR="003041D8" w:rsidRPr="00831615" w14:paraId="6F9C1A2B" w14:textId="77777777" w:rsidTr="005C56EF">
        <w:trPr>
          <w:trHeight w:val="454"/>
        </w:trPr>
        <w:tc>
          <w:tcPr>
            <w:tcW w:w="2660" w:type="dxa"/>
            <w:vAlign w:val="center"/>
          </w:tcPr>
          <w:p w14:paraId="02DBA95E" w14:textId="3D768A91" w:rsidR="003560F6" w:rsidRPr="00831615" w:rsidRDefault="003560F6" w:rsidP="000140AD">
            <w:pPr>
              <w:pStyle w:val="tabletext"/>
              <w:rPr>
                <w:rFonts w:ascii="Arial" w:hAnsi="Arial" w:cs="Arial"/>
                <w:color w:val="000000" w:themeColor="text1"/>
                <w:sz w:val="24"/>
                <w:szCs w:val="24"/>
              </w:rPr>
            </w:pPr>
            <w:r w:rsidRPr="00831615">
              <w:rPr>
                <w:rFonts w:ascii="Arial" w:hAnsi="Arial" w:cs="Arial"/>
                <w:color w:val="000000" w:themeColor="text1"/>
                <w:sz w:val="24"/>
                <w:szCs w:val="24"/>
              </w:rPr>
              <w:t>Presentation type</w:t>
            </w:r>
            <w:r w:rsidR="000140AD" w:rsidRPr="00831615">
              <w:rPr>
                <w:rFonts w:ascii="Arial" w:hAnsi="Arial" w:cs="Arial"/>
                <w:color w:val="000000" w:themeColor="text1"/>
                <w:sz w:val="24"/>
                <w:szCs w:val="24"/>
              </w:rPr>
              <w:t>:</w:t>
            </w:r>
            <w:r w:rsidRPr="00831615">
              <w:rPr>
                <w:rFonts w:ascii="Arial" w:hAnsi="Arial" w:cs="Arial"/>
                <w:color w:val="000000" w:themeColor="text1"/>
                <w:sz w:val="24"/>
                <w:szCs w:val="24"/>
              </w:rPr>
              <w:t xml:space="preserve"> </w:t>
            </w:r>
            <w:r w:rsidRPr="00831615">
              <w:rPr>
                <w:rFonts w:ascii="Arial" w:hAnsi="Arial" w:cs="Arial"/>
                <w:b w:val="0"/>
                <w:color w:val="000000" w:themeColor="text1"/>
                <w:sz w:val="24"/>
                <w:szCs w:val="24"/>
              </w:rPr>
              <w:t>(oral/poster/not known)</w:t>
            </w:r>
          </w:p>
        </w:tc>
        <w:tc>
          <w:tcPr>
            <w:tcW w:w="6946" w:type="dxa"/>
            <w:gridSpan w:val="2"/>
            <w:vAlign w:val="center"/>
          </w:tcPr>
          <w:p w14:paraId="3FFD330C" w14:textId="77777777" w:rsidR="003560F6" w:rsidRPr="00831615" w:rsidRDefault="003560F6" w:rsidP="000140AD">
            <w:pPr>
              <w:rPr>
                <w:rFonts w:ascii="Arial" w:hAnsi="Arial" w:cs="Arial"/>
                <w:color w:val="000000" w:themeColor="text1"/>
                <w:sz w:val="24"/>
                <w:szCs w:val="24"/>
              </w:rPr>
            </w:pPr>
          </w:p>
        </w:tc>
      </w:tr>
      <w:tr w:rsidR="003041D8" w:rsidRPr="00831615" w14:paraId="2E857578" w14:textId="77777777" w:rsidTr="005C56EF">
        <w:trPr>
          <w:trHeight w:val="454"/>
        </w:trPr>
        <w:tc>
          <w:tcPr>
            <w:tcW w:w="2660" w:type="dxa"/>
            <w:tcBorders>
              <w:bottom w:val="single" w:sz="4" w:space="0" w:color="auto"/>
            </w:tcBorders>
            <w:vAlign w:val="center"/>
          </w:tcPr>
          <w:p w14:paraId="254F3E66" w14:textId="1225B4A6" w:rsidR="003560F6" w:rsidRPr="00831615" w:rsidRDefault="00A2312A" w:rsidP="005C56EF">
            <w:pPr>
              <w:pStyle w:val="tabletext"/>
              <w:rPr>
                <w:rFonts w:ascii="Arial" w:hAnsi="Arial" w:cs="Arial"/>
                <w:color w:val="000000" w:themeColor="text1"/>
                <w:sz w:val="24"/>
                <w:szCs w:val="24"/>
              </w:rPr>
            </w:pPr>
            <w:r w:rsidRPr="00831615">
              <w:rPr>
                <w:rFonts w:ascii="Arial" w:hAnsi="Arial" w:cs="Arial"/>
                <w:color w:val="000000" w:themeColor="text1"/>
                <w:sz w:val="24"/>
                <w:szCs w:val="24"/>
              </w:rPr>
              <w:t xml:space="preserve">Provide details </w:t>
            </w:r>
            <w:r w:rsidR="00D51426" w:rsidRPr="00831615">
              <w:rPr>
                <w:rFonts w:ascii="Arial" w:hAnsi="Arial" w:cs="Arial"/>
                <w:color w:val="000000" w:themeColor="text1"/>
                <w:sz w:val="24"/>
                <w:szCs w:val="24"/>
              </w:rPr>
              <w:t xml:space="preserve">&amp; value </w:t>
            </w:r>
            <w:r w:rsidR="005C56EF" w:rsidRPr="00831615">
              <w:rPr>
                <w:rFonts w:ascii="Arial" w:hAnsi="Arial" w:cs="Arial"/>
                <w:color w:val="000000" w:themeColor="text1"/>
                <w:sz w:val="24"/>
                <w:szCs w:val="24"/>
              </w:rPr>
              <w:t>for</w:t>
            </w:r>
            <w:r w:rsidR="00D51426" w:rsidRPr="00831615">
              <w:rPr>
                <w:rFonts w:ascii="Arial" w:hAnsi="Arial" w:cs="Arial"/>
                <w:color w:val="000000" w:themeColor="text1"/>
                <w:sz w:val="24"/>
                <w:szCs w:val="24"/>
              </w:rPr>
              <w:t xml:space="preserve"> other funding a</w:t>
            </w:r>
            <w:r w:rsidR="009008FE" w:rsidRPr="00831615">
              <w:rPr>
                <w:rFonts w:ascii="Arial" w:hAnsi="Arial" w:cs="Arial"/>
                <w:color w:val="000000" w:themeColor="text1"/>
                <w:sz w:val="24"/>
                <w:szCs w:val="24"/>
              </w:rPr>
              <w:t xml:space="preserve">vailable </w:t>
            </w:r>
            <w:r w:rsidR="00D51426" w:rsidRPr="00831615">
              <w:rPr>
                <w:rFonts w:ascii="Arial" w:hAnsi="Arial" w:cs="Arial"/>
                <w:color w:val="000000" w:themeColor="text1"/>
                <w:sz w:val="24"/>
                <w:szCs w:val="24"/>
              </w:rPr>
              <w:t xml:space="preserve">to support your </w:t>
            </w:r>
            <w:r w:rsidRPr="00831615">
              <w:rPr>
                <w:rFonts w:ascii="Arial" w:hAnsi="Arial" w:cs="Arial"/>
                <w:color w:val="000000" w:themeColor="text1"/>
                <w:sz w:val="24"/>
                <w:szCs w:val="24"/>
              </w:rPr>
              <w:t xml:space="preserve">attendance </w:t>
            </w:r>
            <w:r w:rsidR="00C048A6" w:rsidRPr="00831615">
              <w:rPr>
                <w:rFonts w:ascii="Arial" w:hAnsi="Arial" w:cs="Arial"/>
                <w:color w:val="000000" w:themeColor="text1"/>
                <w:sz w:val="24"/>
                <w:szCs w:val="24"/>
              </w:rPr>
              <w:t xml:space="preserve">at </w:t>
            </w:r>
            <w:r w:rsidR="00D51426" w:rsidRPr="00831615">
              <w:rPr>
                <w:rFonts w:ascii="Arial" w:hAnsi="Arial" w:cs="Arial"/>
                <w:color w:val="000000" w:themeColor="text1"/>
                <w:sz w:val="24"/>
                <w:szCs w:val="24"/>
              </w:rPr>
              <w:t xml:space="preserve">the </w:t>
            </w:r>
            <w:r w:rsidRPr="00831615">
              <w:rPr>
                <w:rFonts w:ascii="Arial" w:hAnsi="Arial" w:cs="Arial"/>
                <w:color w:val="000000" w:themeColor="text1"/>
                <w:sz w:val="24"/>
                <w:szCs w:val="24"/>
              </w:rPr>
              <w:t>conference</w:t>
            </w:r>
            <w:r w:rsidR="000140AD" w:rsidRPr="00831615">
              <w:rPr>
                <w:rFonts w:ascii="Arial" w:hAnsi="Arial" w:cs="Arial"/>
                <w:color w:val="000000" w:themeColor="text1"/>
                <w:sz w:val="24"/>
                <w:szCs w:val="24"/>
              </w:rPr>
              <w:t>:</w:t>
            </w:r>
            <w:r w:rsidR="000140AD" w:rsidRPr="00831615">
              <w:rPr>
                <w:rFonts w:ascii="Arial" w:hAnsi="Arial" w:cs="Arial"/>
                <w:color w:val="000000" w:themeColor="text1"/>
                <w:sz w:val="24"/>
                <w:szCs w:val="24"/>
              </w:rPr>
              <w:br/>
            </w:r>
            <w:r w:rsidR="00B6613B" w:rsidRPr="00831615">
              <w:rPr>
                <w:rFonts w:ascii="Arial" w:hAnsi="Arial" w:cs="Arial"/>
                <w:b w:val="0"/>
                <w:i/>
                <w:color w:val="000000" w:themeColor="text1"/>
                <w:sz w:val="24"/>
                <w:szCs w:val="24"/>
              </w:rPr>
              <w:t xml:space="preserve">(e.g. institute scholarship, </w:t>
            </w:r>
            <w:r w:rsidR="004C68A1" w:rsidRPr="00831615">
              <w:rPr>
                <w:rFonts w:ascii="Arial" w:hAnsi="Arial" w:cs="Arial"/>
                <w:b w:val="0"/>
                <w:i/>
                <w:color w:val="000000" w:themeColor="text1"/>
                <w:sz w:val="24"/>
                <w:szCs w:val="24"/>
              </w:rPr>
              <w:t xml:space="preserve">travel </w:t>
            </w:r>
            <w:r w:rsidR="00B6613B" w:rsidRPr="00831615">
              <w:rPr>
                <w:rFonts w:ascii="Arial" w:hAnsi="Arial" w:cs="Arial"/>
                <w:b w:val="0"/>
                <w:i/>
                <w:color w:val="000000" w:themeColor="text1"/>
                <w:sz w:val="24"/>
                <w:szCs w:val="24"/>
              </w:rPr>
              <w:t>grant, supervisor)</w:t>
            </w:r>
          </w:p>
        </w:tc>
        <w:tc>
          <w:tcPr>
            <w:tcW w:w="6946" w:type="dxa"/>
            <w:gridSpan w:val="2"/>
            <w:tcBorders>
              <w:bottom w:val="single" w:sz="4" w:space="0" w:color="auto"/>
            </w:tcBorders>
            <w:vAlign w:val="center"/>
          </w:tcPr>
          <w:p w14:paraId="6C19A2BF" w14:textId="77777777" w:rsidR="003560F6" w:rsidRPr="00831615" w:rsidRDefault="003560F6" w:rsidP="000140AD">
            <w:pPr>
              <w:rPr>
                <w:rFonts w:ascii="Arial" w:hAnsi="Arial" w:cs="Arial"/>
                <w:color w:val="000000" w:themeColor="text1"/>
                <w:sz w:val="24"/>
                <w:szCs w:val="24"/>
              </w:rPr>
            </w:pPr>
          </w:p>
        </w:tc>
      </w:tr>
    </w:tbl>
    <w:p w14:paraId="08D41510" w14:textId="77777777" w:rsidR="004C68A1" w:rsidRPr="00831615" w:rsidRDefault="004C68A1" w:rsidP="005C56EF">
      <w:pPr>
        <w:pStyle w:val="privacy"/>
        <w:spacing w:after="0" w:line="240" w:lineRule="auto"/>
        <w:rPr>
          <w:rFonts w:ascii="Arial" w:hAnsi="Arial" w:cs="Arial"/>
          <w:color w:val="000000" w:themeColor="text1"/>
          <w:sz w:val="24"/>
          <w:szCs w:val="24"/>
        </w:rPr>
      </w:pPr>
    </w:p>
    <w:p w14:paraId="4B38AF46" w14:textId="2D1F1FAF" w:rsidR="004C68A1" w:rsidRPr="00831615" w:rsidRDefault="004C68A1">
      <w:pPr>
        <w:widowControl/>
        <w:autoSpaceDE/>
        <w:autoSpaceDN/>
        <w:adjustRightInd/>
        <w:spacing w:after="200"/>
        <w:jc w:val="left"/>
        <w:rPr>
          <w:rFonts w:ascii="Arial" w:hAnsi="Arial" w:cs="Arial"/>
          <w:color w:val="000000" w:themeColor="text1"/>
          <w:sz w:val="24"/>
          <w:szCs w:val="24"/>
        </w:rPr>
      </w:pPr>
      <w:r w:rsidRPr="00831615">
        <w:rPr>
          <w:rFonts w:ascii="Arial" w:hAnsi="Arial" w:cs="Arial"/>
          <w:color w:val="000000" w:themeColor="text1"/>
          <w:sz w:val="24"/>
          <w:szCs w:val="24"/>
        </w:rPr>
        <w:br w:type="page"/>
      </w:r>
    </w:p>
    <w:p w14:paraId="1E0F415C" w14:textId="77777777" w:rsidR="004C68A1" w:rsidRPr="00831615" w:rsidRDefault="004C68A1" w:rsidP="005C56EF">
      <w:pPr>
        <w:pStyle w:val="privacy"/>
        <w:spacing w:after="0" w:line="240" w:lineRule="auto"/>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9487"/>
      </w:tblGrid>
      <w:tr w:rsidR="003041D8" w:rsidRPr="00831615" w14:paraId="63AEA50C" w14:textId="77777777" w:rsidTr="00C434C6">
        <w:trPr>
          <w:cantSplit/>
          <w:trHeight w:val="567"/>
        </w:trPr>
        <w:tc>
          <w:tcPr>
            <w:tcW w:w="9606" w:type="dxa"/>
            <w:tcBorders>
              <w:top w:val="single" w:sz="4" w:space="0" w:color="auto"/>
            </w:tcBorders>
            <w:shd w:val="clear" w:color="auto" w:fill="F2F2F2" w:themeFill="background1" w:themeFillShade="F2"/>
            <w:vAlign w:val="center"/>
          </w:tcPr>
          <w:p w14:paraId="58A8ED90" w14:textId="77777777" w:rsidR="004C68A1" w:rsidRPr="00831615" w:rsidRDefault="004C68A1" w:rsidP="00C434C6">
            <w:pPr>
              <w:pStyle w:val="tabletext"/>
              <w:rPr>
                <w:rFonts w:ascii="Arial" w:hAnsi="Arial" w:cs="Arial"/>
                <w:color w:val="000000" w:themeColor="text1"/>
                <w:sz w:val="24"/>
                <w:szCs w:val="24"/>
              </w:rPr>
            </w:pPr>
            <w:r w:rsidRPr="00831615">
              <w:rPr>
                <w:rFonts w:ascii="Arial" w:hAnsi="Arial" w:cs="Arial"/>
                <w:color w:val="000000" w:themeColor="text1"/>
                <w:sz w:val="24"/>
                <w:szCs w:val="24"/>
              </w:rPr>
              <w:t xml:space="preserve">Application details </w:t>
            </w:r>
          </w:p>
        </w:tc>
      </w:tr>
      <w:tr w:rsidR="003041D8" w:rsidRPr="00831615" w14:paraId="7F425843" w14:textId="77777777" w:rsidTr="00C434C6">
        <w:tc>
          <w:tcPr>
            <w:tcW w:w="9606" w:type="dxa"/>
          </w:tcPr>
          <w:p w14:paraId="3DFEA13D" w14:textId="4A4B3685" w:rsidR="004C68A1" w:rsidRPr="00831615" w:rsidRDefault="004C68A1" w:rsidP="00C434C6">
            <w:pPr>
              <w:pStyle w:val="tabletext"/>
              <w:rPr>
                <w:rFonts w:ascii="Arial" w:hAnsi="Arial" w:cs="Arial"/>
                <w:b w:val="0"/>
                <w:color w:val="000000" w:themeColor="text1"/>
                <w:sz w:val="24"/>
                <w:szCs w:val="24"/>
              </w:rPr>
            </w:pPr>
            <w:r w:rsidRPr="00831615">
              <w:rPr>
                <w:rFonts w:ascii="Arial" w:hAnsi="Arial" w:cs="Arial"/>
                <w:color w:val="000000" w:themeColor="text1"/>
                <w:sz w:val="24"/>
                <w:szCs w:val="24"/>
              </w:rPr>
              <w:t xml:space="preserve">Please outline below why attendance at this conference is important </w:t>
            </w:r>
            <w:r w:rsidRPr="00831615">
              <w:rPr>
                <w:rFonts w:ascii="Arial" w:hAnsi="Arial" w:cs="Arial"/>
                <w:b w:val="0"/>
                <w:color w:val="000000" w:themeColor="text1"/>
                <w:sz w:val="24"/>
                <w:szCs w:val="24"/>
              </w:rPr>
              <w:t>(maximum 250 words)</w:t>
            </w:r>
          </w:p>
          <w:p w14:paraId="6C7C7FDE" w14:textId="77777777" w:rsidR="004C68A1" w:rsidRPr="00831615" w:rsidRDefault="004C68A1" w:rsidP="00C434C6">
            <w:pPr>
              <w:pStyle w:val="tabletext"/>
              <w:rPr>
                <w:rFonts w:ascii="Arial" w:hAnsi="Arial" w:cs="Arial"/>
                <w:b w:val="0"/>
                <w:i/>
                <w:color w:val="000000" w:themeColor="text1"/>
                <w:sz w:val="24"/>
                <w:szCs w:val="24"/>
              </w:rPr>
            </w:pPr>
            <w:r w:rsidRPr="00831615">
              <w:rPr>
                <w:rFonts w:ascii="Arial" w:hAnsi="Arial" w:cs="Arial"/>
                <w:b w:val="0"/>
                <w:i/>
                <w:color w:val="000000" w:themeColor="text1"/>
                <w:sz w:val="24"/>
                <w:szCs w:val="24"/>
              </w:rPr>
              <w:t>Note: also indicate any other pre or post-conference activities that will be included with this travel</w:t>
            </w:r>
          </w:p>
        </w:tc>
      </w:tr>
      <w:tr w:rsidR="003041D8" w:rsidRPr="00831615" w14:paraId="6CC61BBF" w14:textId="77777777" w:rsidTr="00C434C6">
        <w:trPr>
          <w:trHeight w:val="1778"/>
        </w:trPr>
        <w:tc>
          <w:tcPr>
            <w:tcW w:w="9606" w:type="dxa"/>
          </w:tcPr>
          <w:p w14:paraId="2F4102D8" w14:textId="2F1B095C" w:rsidR="004C68A1" w:rsidRPr="00831615" w:rsidRDefault="004C68A1" w:rsidP="00C434C6">
            <w:pPr>
              <w:rPr>
                <w:rFonts w:ascii="Arial" w:hAnsi="Arial" w:cs="Arial"/>
                <w:color w:val="000000" w:themeColor="text1"/>
                <w:sz w:val="24"/>
                <w:szCs w:val="24"/>
              </w:rPr>
            </w:pPr>
          </w:p>
          <w:p w14:paraId="5EF1715D" w14:textId="77777777" w:rsidR="006173AE" w:rsidRPr="00831615" w:rsidRDefault="006173AE" w:rsidP="00C434C6">
            <w:pPr>
              <w:rPr>
                <w:rFonts w:ascii="Arial" w:hAnsi="Arial" w:cs="Arial"/>
                <w:color w:val="000000" w:themeColor="text1"/>
                <w:sz w:val="24"/>
                <w:szCs w:val="24"/>
              </w:rPr>
            </w:pPr>
          </w:p>
          <w:p w14:paraId="4491B272" w14:textId="77777777" w:rsidR="004C68A1" w:rsidRPr="00831615" w:rsidRDefault="004C68A1" w:rsidP="00C434C6">
            <w:pPr>
              <w:rPr>
                <w:rFonts w:ascii="Arial" w:hAnsi="Arial" w:cs="Arial"/>
                <w:color w:val="000000" w:themeColor="text1"/>
                <w:sz w:val="24"/>
                <w:szCs w:val="24"/>
              </w:rPr>
            </w:pPr>
          </w:p>
          <w:p w14:paraId="24778B2B" w14:textId="77777777" w:rsidR="004C68A1" w:rsidRPr="00831615" w:rsidRDefault="004C68A1" w:rsidP="00C434C6">
            <w:pPr>
              <w:rPr>
                <w:rFonts w:ascii="Arial" w:hAnsi="Arial" w:cs="Arial"/>
                <w:color w:val="000000" w:themeColor="text1"/>
                <w:sz w:val="24"/>
                <w:szCs w:val="24"/>
              </w:rPr>
            </w:pPr>
          </w:p>
          <w:p w14:paraId="1922BC9A" w14:textId="77777777" w:rsidR="004C68A1" w:rsidRPr="00831615" w:rsidRDefault="004C68A1" w:rsidP="00C434C6">
            <w:pPr>
              <w:rPr>
                <w:rFonts w:ascii="Arial" w:hAnsi="Arial" w:cs="Arial"/>
                <w:color w:val="000000" w:themeColor="text1"/>
                <w:sz w:val="24"/>
                <w:szCs w:val="24"/>
              </w:rPr>
            </w:pPr>
          </w:p>
          <w:p w14:paraId="64AA1A76" w14:textId="77777777" w:rsidR="004C68A1" w:rsidRPr="00831615" w:rsidRDefault="004C68A1" w:rsidP="00C434C6">
            <w:pPr>
              <w:rPr>
                <w:rFonts w:ascii="Arial" w:hAnsi="Arial" w:cs="Arial"/>
                <w:color w:val="000000" w:themeColor="text1"/>
                <w:sz w:val="24"/>
                <w:szCs w:val="24"/>
              </w:rPr>
            </w:pPr>
          </w:p>
        </w:tc>
      </w:tr>
      <w:tr w:rsidR="003041D8" w:rsidRPr="00831615" w14:paraId="74B56FD7" w14:textId="77777777" w:rsidTr="00C434C6">
        <w:tc>
          <w:tcPr>
            <w:tcW w:w="9606" w:type="dxa"/>
          </w:tcPr>
          <w:p w14:paraId="07236A66" w14:textId="56A3F48C" w:rsidR="004C68A1" w:rsidRPr="00831615" w:rsidRDefault="004C68A1" w:rsidP="00EA23C4">
            <w:pPr>
              <w:pStyle w:val="tabletext"/>
              <w:rPr>
                <w:rFonts w:ascii="Arial" w:hAnsi="Arial" w:cs="Arial"/>
                <w:color w:val="000000" w:themeColor="text1"/>
                <w:sz w:val="24"/>
                <w:szCs w:val="24"/>
              </w:rPr>
            </w:pPr>
            <w:r w:rsidRPr="00831615">
              <w:rPr>
                <w:rFonts w:ascii="Arial" w:hAnsi="Arial" w:cs="Arial"/>
                <w:color w:val="000000" w:themeColor="text1"/>
                <w:sz w:val="24"/>
                <w:szCs w:val="24"/>
              </w:rPr>
              <w:t xml:space="preserve">Please outline below how this </w:t>
            </w:r>
            <w:r w:rsidR="00EA23C4" w:rsidRPr="00831615">
              <w:rPr>
                <w:rFonts w:ascii="Arial" w:hAnsi="Arial" w:cs="Arial"/>
                <w:color w:val="000000" w:themeColor="text1"/>
                <w:sz w:val="24"/>
                <w:szCs w:val="24"/>
              </w:rPr>
              <w:t>award</w:t>
            </w:r>
            <w:r w:rsidRPr="00831615">
              <w:rPr>
                <w:rFonts w:ascii="Arial" w:hAnsi="Arial" w:cs="Arial"/>
                <w:color w:val="000000" w:themeColor="text1"/>
                <w:sz w:val="24"/>
                <w:szCs w:val="24"/>
              </w:rPr>
              <w:t xml:space="preserve"> will assist you to attend this conference (considering the aims of this </w:t>
            </w:r>
            <w:r w:rsidR="00EA23C4" w:rsidRPr="00831615">
              <w:rPr>
                <w:rFonts w:ascii="Arial" w:hAnsi="Arial" w:cs="Arial"/>
                <w:color w:val="000000" w:themeColor="text1"/>
                <w:sz w:val="24"/>
                <w:szCs w:val="24"/>
              </w:rPr>
              <w:t>award</w:t>
            </w:r>
            <w:r w:rsidRPr="00831615">
              <w:rPr>
                <w:rFonts w:ascii="Arial" w:hAnsi="Arial" w:cs="Arial"/>
                <w:color w:val="000000" w:themeColor="text1"/>
                <w:sz w:val="24"/>
                <w:szCs w:val="24"/>
              </w:rPr>
              <w:t xml:space="preserve">) </w:t>
            </w:r>
            <w:r w:rsidRPr="00831615">
              <w:rPr>
                <w:rFonts w:ascii="Arial" w:hAnsi="Arial" w:cs="Arial"/>
                <w:b w:val="0"/>
                <w:color w:val="000000" w:themeColor="text1"/>
                <w:sz w:val="24"/>
                <w:szCs w:val="24"/>
              </w:rPr>
              <w:t>(maximum 200 words)</w:t>
            </w:r>
          </w:p>
        </w:tc>
      </w:tr>
      <w:tr w:rsidR="003041D8" w:rsidRPr="00831615" w14:paraId="1A4C7ED1" w14:textId="77777777" w:rsidTr="00C434C6">
        <w:tc>
          <w:tcPr>
            <w:tcW w:w="9606" w:type="dxa"/>
          </w:tcPr>
          <w:p w14:paraId="6F90926C" w14:textId="77777777" w:rsidR="004C68A1" w:rsidRPr="00831615" w:rsidRDefault="004C68A1" w:rsidP="00C434C6">
            <w:pPr>
              <w:rPr>
                <w:rFonts w:ascii="Arial" w:hAnsi="Arial" w:cs="Arial"/>
                <w:color w:val="000000" w:themeColor="text1"/>
                <w:sz w:val="24"/>
                <w:szCs w:val="24"/>
              </w:rPr>
            </w:pPr>
          </w:p>
          <w:p w14:paraId="184E3B3D" w14:textId="77777777" w:rsidR="004C68A1" w:rsidRPr="00831615" w:rsidRDefault="004C68A1" w:rsidP="00C434C6">
            <w:pPr>
              <w:rPr>
                <w:rFonts w:ascii="Arial" w:hAnsi="Arial" w:cs="Arial"/>
                <w:color w:val="000000" w:themeColor="text1"/>
                <w:sz w:val="24"/>
                <w:szCs w:val="24"/>
              </w:rPr>
            </w:pPr>
          </w:p>
          <w:p w14:paraId="0C434C55" w14:textId="77777777" w:rsidR="004C68A1" w:rsidRPr="00831615" w:rsidRDefault="004C68A1" w:rsidP="00C434C6">
            <w:pPr>
              <w:rPr>
                <w:rFonts w:ascii="Arial" w:hAnsi="Arial" w:cs="Arial"/>
                <w:color w:val="000000" w:themeColor="text1"/>
                <w:sz w:val="24"/>
                <w:szCs w:val="24"/>
              </w:rPr>
            </w:pPr>
          </w:p>
          <w:p w14:paraId="0CD42310" w14:textId="77777777" w:rsidR="004C68A1" w:rsidRPr="00831615" w:rsidRDefault="004C68A1" w:rsidP="00C434C6">
            <w:pPr>
              <w:rPr>
                <w:rFonts w:ascii="Arial" w:hAnsi="Arial" w:cs="Arial"/>
                <w:color w:val="000000" w:themeColor="text1"/>
                <w:sz w:val="24"/>
                <w:szCs w:val="24"/>
              </w:rPr>
            </w:pPr>
          </w:p>
          <w:p w14:paraId="4151C98C" w14:textId="77777777" w:rsidR="004C68A1" w:rsidRPr="00831615" w:rsidRDefault="004C68A1" w:rsidP="00C434C6">
            <w:pPr>
              <w:rPr>
                <w:rFonts w:ascii="Arial" w:hAnsi="Arial" w:cs="Arial"/>
                <w:color w:val="000000" w:themeColor="text1"/>
                <w:sz w:val="24"/>
                <w:szCs w:val="24"/>
              </w:rPr>
            </w:pPr>
          </w:p>
          <w:p w14:paraId="79ADC431" w14:textId="77777777" w:rsidR="004C68A1" w:rsidRPr="00831615" w:rsidRDefault="004C68A1" w:rsidP="00C434C6">
            <w:pPr>
              <w:rPr>
                <w:rFonts w:ascii="Arial" w:hAnsi="Arial" w:cs="Arial"/>
                <w:color w:val="000000" w:themeColor="text1"/>
                <w:sz w:val="24"/>
                <w:szCs w:val="24"/>
              </w:rPr>
            </w:pPr>
          </w:p>
        </w:tc>
      </w:tr>
      <w:tr w:rsidR="003041D8" w:rsidRPr="00831615" w14:paraId="41AF05D3" w14:textId="77777777" w:rsidTr="00C434C6">
        <w:tc>
          <w:tcPr>
            <w:tcW w:w="9606" w:type="dxa"/>
          </w:tcPr>
          <w:p w14:paraId="03A9EAE0" w14:textId="41BA8BE8" w:rsidR="004C68A1" w:rsidRPr="00831615" w:rsidRDefault="004C68A1" w:rsidP="00C434C6">
            <w:pPr>
              <w:pStyle w:val="tabletext"/>
              <w:rPr>
                <w:rFonts w:ascii="Arial" w:hAnsi="Arial" w:cs="Arial"/>
                <w:color w:val="000000" w:themeColor="text1"/>
                <w:sz w:val="24"/>
                <w:szCs w:val="24"/>
              </w:rPr>
            </w:pPr>
            <w:r w:rsidRPr="00831615">
              <w:rPr>
                <w:rFonts w:ascii="Arial" w:hAnsi="Arial" w:cs="Arial"/>
                <w:color w:val="000000" w:themeColor="text1"/>
                <w:sz w:val="24"/>
                <w:szCs w:val="24"/>
              </w:rPr>
              <w:t>Please provide a budget below outlining the am</w:t>
            </w:r>
            <w:r w:rsidR="00A10971" w:rsidRPr="00831615">
              <w:rPr>
                <w:rFonts w:ascii="Arial" w:hAnsi="Arial" w:cs="Arial"/>
                <w:color w:val="000000" w:themeColor="text1"/>
                <w:sz w:val="24"/>
                <w:szCs w:val="24"/>
              </w:rPr>
              <w:t>ount you are requesting (up to AUD1000</w:t>
            </w:r>
            <w:r w:rsidRPr="00831615">
              <w:rPr>
                <w:rFonts w:ascii="Arial" w:hAnsi="Arial" w:cs="Arial"/>
                <w:color w:val="000000" w:themeColor="text1"/>
                <w:sz w:val="24"/>
                <w:szCs w:val="24"/>
              </w:rPr>
              <w:t xml:space="preserve">) and how this will be specifically used with respect to the scholarship aim of contributing to care of primary dependents to facilitate your attendance at the ASI Annual Scientific Meeting </w:t>
            </w:r>
          </w:p>
          <w:p w14:paraId="28A449C6" w14:textId="02F963C8" w:rsidR="004C68A1" w:rsidRPr="00831615" w:rsidRDefault="004C68A1" w:rsidP="00EA23C4">
            <w:pPr>
              <w:pStyle w:val="tabletext"/>
              <w:rPr>
                <w:rFonts w:ascii="Arial" w:hAnsi="Arial" w:cs="Arial"/>
                <w:b w:val="0"/>
                <w:color w:val="000000" w:themeColor="text1"/>
                <w:sz w:val="24"/>
                <w:szCs w:val="24"/>
              </w:rPr>
            </w:pPr>
            <w:r w:rsidRPr="00831615">
              <w:rPr>
                <w:rFonts w:ascii="Arial" w:hAnsi="Arial" w:cs="Arial"/>
                <w:b w:val="0"/>
                <w:color w:val="000000" w:themeColor="text1"/>
                <w:sz w:val="24"/>
                <w:szCs w:val="24"/>
              </w:rPr>
              <w:t>Note:</w:t>
            </w:r>
            <w:r w:rsidR="00911433" w:rsidRPr="00831615">
              <w:rPr>
                <w:rFonts w:ascii="Arial" w:hAnsi="Arial" w:cs="Arial"/>
                <w:b w:val="0"/>
                <w:color w:val="000000" w:themeColor="text1"/>
                <w:sz w:val="24"/>
                <w:szCs w:val="24"/>
              </w:rPr>
              <w:t xml:space="preserve"> e.g.</w:t>
            </w:r>
            <w:r w:rsidRPr="00831615">
              <w:rPr>
                <w:rFonts w:ascii="Arial" w:hAnsi="Arial" w:cs="Arial"/>
                <w:b w:val="0"/>
                <w:color w:val="000000" w:themeColor="text1"/>
                <w:sz w:val="24"/>
                <w:szCs w:val="24"/>
              </w:rPr>
              <w:t xml:space="preserve"> </w:t>
            </w:r>
            <w:r w:rsidR="00EA23C4" w:rsidRPr="00831615">
              <w:rPr>
                <w:rFonts w:ascii="Arial" w:hAnsi="Arial" w:cs="Arial"/>
                <w:b w:val="0"/>
                <w:color w:val="000000" w:themeColor="text1"/>
                <w:sz w:val="24"/>
                <w:szCs w:val="24"/>
              </w:rPr>
              <w:t>this award</w:t>
            </w:r>
            <w:r w:rsidRPr="00831615">
              <w:rPr>
                <w:rFonts w:ascii="Arial" w:hAnsi="Arial" w:cs="Arial"/>
                <w:b w:val="0"/>
                <w:color w:val="000000" w:themeColor="text1"/>
                <w:sz w:val="24"/>
                <w:szCs w:val="24"/>
              </w:rPr>
              <w:t xml:space="preserve"> could include travel costs for a companion to provide care for child, costs for extended childcare while you are attending conference, among others. This section is considered part of the assessable application so please outline specifically what this funding will be used for and justify why this is the most cost-effective and/or practical approach for you and your family.</w:t>
            </w:r>
          </w:p>
        </w:tc>
      </w:tr>
      <w:tr w:rsidR="003041D8" w:rsidRPr="00831615" w14:paraId="5C726F27" w14:textId="77777777" w:rsidTr="00C434C6">
        <w:tc>
          <w:tcPr>
            <w:tcW w:w="9606" w:type="dxa"/>
          </w:tcPr>
          <w:p w14:paraId="727F41C5" w14:textId="77777777" w:rsidR="004C68A1" w:rsidRPr="00831615" w:rsidRDefault="004C68A1" w:rsidP="00C434C6">
            <w:pPr>
              <w:rPr>
                <w:rFonts w:ascii="Arial" w:hAnsi="Arial" w:cs="Arial"/>
                <w:color w:val="000000" w:themeColor="text1"/>
                <w:sz w:val="24"/>
                <w:szCs w:val="24"/>
              </w:rPr>
            </w:pPr>
          </w:p>
          <w:p w14:paraId="170B25C5" w14:textId="77777777" w:rsidR="004C68A1" w:rsidRPr="00831615" w:rsidRDefault="004C68A1" w:rsidP="00C434C6">
            <w:pPr>
              <w:rPr>
                <w:rFonts w:ascii="Arial" w:hAnsi="Arial" w:cs="Arial"/>
                <w:color w:val="000000" w:themeColor="text1"/>
                <w:sz w:val="24"/>
                <w:szCs w:val="24"/>
              </w:rPr>
            </w:pPr>
          </w:p>
          <w:p w14:paraId="21B4AC24" w14:textId="77777777" w:rsidR="004C68A1" w:rsidRPr="00831615" w:rsidRDefault="004C68A1" w:rsidP="00C434C6">
            <w:pPr>
              <w:rPr>
                <w:rFonts w:ascii="Arial" w:hAnsi="Arial" w:cs="Arial"/>
                <w:color w:val="000000" w:themeColor="text1"/>
                <w:sz w:val="24"/>
                <w:szCs w:val="24"/>
              </w:rPr>
            </w:pPr>
          </w:p>
          <w:p w14:paraId="2B3CB60C" w14:textId="77777777" w:rsidR="004C68A1" w:rsidRPr="00831615" w:rsidRDefault="004C68A1" w:rsidP="00C434C6">
            <w:pPr>
              <w:rPr>
                <w:rFonts w:ascii="Arial" w:hAnsi="Arial" w:cs="Arial"/>
                <w:color w:val="000000" w:themeColor="text1"/>
                <w:sz w:val="24"/>
                <w:szCs w:val="24"/>
              </w:rPr>
            </w:pPr>
          </w:p>
          <w:p w14:paraId="5320C373" w14:textId="77777777" w:rsidR="004C68A1" w:rsidRPr="00831615" w:rsidRDefault="004C68A1" w:rsidP="00C434C6">
            <w:pPr>
              <w:rPr>
                <w:rFonts w:ascii="Arial" w:hAnsi="Arial" w:cs="Arial"/>
                <w:color w:val="000000" w:themeColor="text1"/>
                <w:sz w:val="24"/>
                <w:szCs w:val="24"/>
              </w:rPr>
            </w:pPr>
          </w:p>
          <w:p w14:paraId="2AF6EB7E" w14:textId="77777777" w:rsidR="004C68A1" w:rsidRPr="00831615" w:rsidRDefault="004C68A1" w:rsidP="00C434C6">
            <w:pPr>
              <w:rPr>
                <w:rFonts w:ascii="Arial" w:hAnsi="Arial" w:cs="Arial"/>
                <w:color w:val="000000" w:themeColor="text1"/>
                <w:sz w:val="24"/>
                <w:szCs w:val="24"/>
              </w:rPr>
            </w:pPr>
          </w:p>
          <w:p w14:paraId="5DB51D02" w14:textId="77777777" w:rsidR="004C68A1" w:rsidRPr="00831615" w:rsidRDefault="004C68A1" w:rsidP="00C434C6">
            <w:pPr>
              <w:rPr>
                <w:rFonts w:ascii="Arial" w:hAnsi="Arial" w:cs="Arial"/>
                <w:color w:val="000000" w:themeColor="text1"/>
                <w:sz w:val="24"/>
                <w:szCs w:val="24"/>
              </w:rPr>
            </w:pPr>
          </w:p>
          <w:p w14:paraId="0826C693" w14:textId="77777777" w:rsidR="004C68A1" w:rsidRPr="00831615" w:rsidRDefault="004C68A1" w:rsidP="00C434C6">
            <w:pPr>
              <w:rPr>
                <w:rFonts w:ascii="Arial" w:hAnsi="Arial" w:cs="Arial"/>
                <w:color w:val="000000" w:themeColor="text1"/>
                <w:sz w:val="24"/>
                <w:szCs w:val="24"/>
              </w:rPr>
            </w:pPr>
          </w:p>
          <w:p w14:paraId="529C97A5" w14:textId="77777777" w:rsidR="004C68A1" w:rsidRPr="00831615" w:rsidRDefault="004C68A1" w:rsidP="00C434C6">
            <w:pPr>
              <w:rPr>
                <w:rFonts w:ascii="Arial" w:hAnsi="Arial" w:cs="Arial"/>
                <w:color w:val="000000" w:themeColor="text1"/>
                <w:sz w:val="24"/>
                <w:szCs w:val="24"/>
              </w:rPr>
            </w:pPr>
          </w:p>
        </w:tc>
      </w:tr>
    </w:tbl>
    <w:p w14:paraId="79485637" w14:textId="54D96CF0" w:rsidR="00C26C7B" w:rsidRPr="00831615" w:rsidRDefault="00C26C7B" w:rsidP="004C68A1">
      <w:pPr>
        <w:pStyle w:val="privacy"/>
        <w:spacing w:after="0" w:line="240" w:lineRule="auto"/>
        <w:rPr>
          <w:rFonts w:ascii="Arial" w:hAnsi="Arial" w:cs="Arial"/>
          <w:color w:val="000000" w:themeColor="text1"/>
          <w:sz w:val="22"/>
        </w:rPr>
      </w:pPr>
    </w:p>
    <w:sectPr w:rsidR="00C26C7B" w:rsidRPr="00831615" w:rsidSect="00F666EA">
      <w:headerReference w:type="even" r:id="rId8"/>
      <w:headerReference w:type="default" r:id="rId9"/>
      <w:footerReference w:type="even" r:id="rId10"/>
      <w:footerReference w:type="default" r:id="rId11"/>
      <w:headerReference w:type="first" r:id="rId12"/>
      <w:footerReference w:type="first" r:id="rId13"/>
      <w:pgSz w:w="11906" w:h="16838" w:code="9"/>
      <w:pgMar w:top="0" w:right="1133" w:bottom="709" w:left="1276"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D073A" w14:textId="77777777" w:rsidR="002F46B4" w:rsidRDefault="002F46B4" w:rsidP="000140AD">
      <w:r>
        <w:separator/>
      </w:r>
    </w:p>
  </w:endnote>
  <w:endnote w:type="continuationSeparator" w:id="0">
    <w:p w14:paraId="5B279AA8" w14:textId="77777777" w:rsidR="002F46B4" w:rsidRDefault="002F46B4" w:rsidP="00014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3DD14" w14:textId="77777777" w:rsidR="00C26C7B" w:rsidRDefault="00C26C7B" w:rsidP="00E540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654DC9" w14:textId="77777777" w:rsidR="00C26C7B" w:rsidRDefault="00C26C7B" w:rsidP="00C26C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51118" w14:textId="77777777" w:rsidR="00C26C7B" w:rsidRDefault="00C26C7B" w:rsidP="00E540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015F">
      <w:rPr>
        <w:rStyle w:val="PageNumber"/>
        <w:noProof/>
      </w:rPr>
      <w:t>2</w:t>
    </w:r>
    <w:r>
      <w:rPr>
        <w:rStyle w:val="PageNumber"/>
      </w:rPr>
      <w:fldChar w:fldCharType="end"/>
    </w:r>
  </w:p>
  <w:p w14:paraId="4D970397" w14:textId="230D01D3" w:rsidR="004D7F36" w:rsidRDefault="004D7F36" w:rsidP="00C26C7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994BB" w14:textId="77777777" w:rsidR="00F666EA" w:rsidRDefault="00F66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7EA69" w14:textId="77777777" w:rsidR="002F46B4" w:rsidRDefault="002F46B4" w:rsidP="000140AD">
      <w:r>
        <w:separator/>
      </w:r>
    </w:p>
  </w:footnote>
  <w:footnote w:type="continuationSeparator" w:id="0">
    <w:p w14:paraId="3EA95F7F" w14:textId="77777777" w:rsidR="002F46B4" w:rsidRDefault="002F46B4" w:rsidP="000140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E352F" w14:textId="77777777" w:rsidR="00F666EA" w:rsidRDefault="00F666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0A09C" w14:textId="60FBDACA" w:rsidR="004D7F36" w:rsidRDefault="0065347B" w:rsidP="000140AD">
    <w:pPr>
      <w:pStyle w:val="Header"/>
    </w:pPr>
    <w:r w:rsidRPr="00831615">
      <w:rPr>
        <w:rFonts w:ascii="Helvetica" w:hAnsi="Helvetica"/>
        <w:noProof/>
        <w:color w:val="000000" w:themeColor="text1"/>
      </w:rPr>
      <mc:AlternateContent>
        <mc:Choice Requires="wps">
          <w:drawing>
            <wp:anchor distT="45720" distB="45720" distL="114300" distR="114300" simplePos="0" relativeHeight="251661312" behindDoc="0" locked="0" layoutInCell="1" allowOverlap="1" wp14:anchorId="34A79403" wp14:editId="711510BC">
              <wp:simplePos x="0" y="0"/>
              <wp:positionH relativeFrom="column">
                <wp:posOffset>2799715</wp:posOffset>
              </wp:positionH>
              <wp:positionV relativeFrom="paragraph">
                <wp:posOffset>-80010</wp:posOffset>
              </wp:positionV>
              <wp:extent cx="3733800" cy="3778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77825"/>
                      </a:xfrm>
                      <a:prstGeom prst="rect">
                        <a:avLst/>
                      </a:prstGeom>
                      <a:noFill/>
                      <a:ln w="9525">
                        <a:noFill/>
                        <a:miter lim="800000"/>
                        <a:headEnd/>
                        <a:tailEnd/>
                      </a:ln>
                    </wps:spPr>
                    <wps:txbx>
                      <w:txbxContent>
                        <w:p w14:paraId="1DE296ED" w14:textId="77777777" w:rsidR="00F666EA" w:rsidRPr="0065347B" w:rsidRDefault="00F666EA" w:rsidP="00F666EA">
                          <w:pPr>
                            <w:rPr>
                              <w:rFonts w:ascii="Arial" w:hAnsi="Arial" w:cs="Arial"/>
                              <w:b/>
                              <w:color w:val="FFFFFF" w:themeColor="background1"/>
                              <w:sz w:val="24"/>
                              <w:lang w:val="en-AU"/>
                            </w:rPr>
                          </w:pPr>
                          <w:r w:rsidRPr="0065347B">
                            <w:rPr>
                              <w:rFonts w:ascii="Arial" w:hAnsi="Arial" w:cs="Arial"/>
                              <w:b/>
                              <w:color w:val="FFFFFF" w:themeColor="background1"/>
                              <w:sz w:val="24"/>
                              <w:lang w:val="en-AU"/>
                            </w:rPr>
                            <w:t>WOMEN’S INITIATIVE APPLICATION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A79403" id="_x0000_t202" coordsize="21600,21600" o:spt="202" path="m,l,21600r21600,l21600,xe">
              <v:stroke joinstyle="miter"/>
              <v:path gradientshapeok="t" o:connecttype="rect"/>
            </v:shapetype>
            <v:shape id="Text Box 2" o:spid="_x0000_s1026" type="#_x0000_t202" style="position:absolute;left:0;text-align:left;margin-left:220.45pt;margin-top:-6.3pt;width:294pt;height:29.7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" filled="f" stroked="f">
              <v:textbox style="mso-fit-shape-to-text:t">
                <w:txbxContent>
                  <w:p w14:paraId="1DE296ED" w14:textId="77777777" w:rsidR="00F666EA" w:rsidRPr="0065347B" w:rsidRDefault="00F666EA" w:rsidP="00F666EA">
                    <w:pPr>
                      <w:rPr>
                        <w:rFonts w:ascii="Arial" w:hAnsi="Arial" w:cs="Arial"/>
                        <w:b/>
                        <w:color w:val="FFFFFF" w:themeColor="background1"/>
                        <w:sz w:val="24"/>
                        <w:lang w:val="en-AU"/>
                      </w:rPr>
                    </w:pPr>
                    <w:r w:rsidRPr="0065347B">
                      <w:rPr>
                        <w:rFonts w:ascii="Arial" w:hAnsi="Arial" w:cs="Arial"/>
                        <w:b/>
                        <w:color w:val="FFFFFF" w:themeColor="background1"/>
                        <w:sz w:val="24"/>
                        <w:lang w:val="en-AU"/>
                      </w:rPr>
                      <w:t>WOMEN’S INITIATIVE APPLICATION FORM</w:t>
                    </w:r>
                  </w:p>
                </w:txbxContent>
              </v:textbox>
              <w10:wrap type="square"/>
            </v:shape>
          </w:pict>
        </mc:Fallback>
      </mc:AlternateContent>
    </w:r>
    <w:r w:rsidR="00F666EA">
      <w:rPr>
        <w:b/>
        <w:noProof/>
        <w:color w:val="000000" w:themeColor="text1"/>
        <w:sz w:val="24"/>
      </w:rPr>
      <w:drawing>
        <wp:anchor distT="0" distB="0" distL="114300" distR="114300" simplePos="0" relativeHeight="251659264" behindDoc="0" locked="0" layoutInCell="1" allowOverlap="1" wp14:anchorId="011A749B" wp14:editId="2FAB8711">
          <wp:simplePos x="0" y="0"/>
          <wp:positionH relativeFrom="margin">
            <wp:posOffset>-791210</wp:posOffset>
          </wp:positionH>
          <wp:positionV relativeFrom="paragraph">
            <wp:posOffset>-248285</wp:posOffset>
          </wp:positionV>
          <wp:extent cx="7516495" cy="921385"/>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I logo.PNG"/>
                  <pic:cNvPicPr/>
                </pic:nvPicPr>
                <pic:blipFill>
                  <a:blip r:embed="rId1"/>
                  <a:stretch>
                    <a:fillRect/>
                  </a:stretch>
                </pic:blipFill>
                <pic:spPr>
                  <a:xfrm>
                    <a:off x="0" y="0"/>
                    <a:ext cx="7516495" cy="921385"/>
                  </a:xfrm>
                  <a:prstGeom prst="rect">
                    <a:avLst/>
                  </a:prstGeom>
                </pic:spPr>
              </pic:pic>
            </a:graphicData>
          </a:graphic>
          <wp14:sizeRelH relativeFrom="page">
            <wp14:pctWidth>0</wp14:pctWidth>
          </wp14:sizeRelH>
          <wp14:sizeRelV relativeFrom="page">
            <wp14:pctHeight>0</wp14:pctHeight>
          </wp14:sizeRelV>
        </wp:anchor>
      </w:drawing>
    </w:r>
  </w:p>
  <w:p w14:paraId="5BFE8452" w14:textId="77777777" w:rsidR="004D7F36" w:rsidRDefault="004D7F36" w:rsidP="000140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48DC9" w14:textId="77777777" w:rsidR="00F666EA" w:rsidRDefault="00F66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25402C"/>
    <w:multiLevelType w:val="hybridMultilevel"/>
    <w:tmpl w:val="41720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600E6"/>
    <w:multiLevelType w:val="multilevel"/>
    <w:tmpl w:val="E6606C1E"/>
    <w:styleLink w:val="List0"/>
    <w:lvl w:ilvl="0">
      <w:start w:val="1"/>
      <w:numFmt w:val="decimal"/>
      <w:lvlText w:val="%1."/>
      <w:lvlJc w:val="left"/>
      <w:rPr>
        <w:color w:val="000000"/>
        <w:position w:val="0"/>
        <w:u w:color="000000"/>
        <w:rtl w:val="0"/>
      </w:rPr>
    </w:lvl>
    <w:lvl w:ilvl="1">
      <w:start w:val="1"/>
      <w:numFmt w:val="lowerLetter"/>
      <w:lvlText w:val="%2."/>
      <w:lvlJc w:val="left"/>
      <w:rPr>
        <w:color w:val="000000"/>
        <w:position w:val="0"/>
        <w:u w:color="000000"/>
        <w:rtl w:val="0"/>
      </w:rPr>
    </w:lvl>
    <w:lvl w:ilvl="2">
      <w:start w:val="1"/>
      <w:numFmt w:val="lowerRoman"/>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lowerLetter"/>
      <w:lvlText w:val="%5."/>
      <w:lvlJc w:val="left"/>
      <w:rPr>
        <w:color w:val="000000"/>
        <w:position w:val="0"/>
        <w:u w:color="000000"/>
        <w:rtl w:val="0"/>
      </w:rPr>
    </w:lvl>
    <w:lvl w:ilvl="5">
      <w:start w:val="1"/>
      <w:numFmt w:val="lowerRoman"/>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lowerLetter"/>
      <w:lvlText w:val="%8."/>
      <w:lvlJc w:val="left"/>
      <w:rPr>
        <w:color w:val="000000"/>
        <w:position w:val="0"/>
        <w:u w:color="000000"/>
        <w:rtl w:val="0"/>
      </w:rPr>
    </w:lvl>
    <w:lvl w:ilvl="8">
      <w:start w:val="1"/>
      <w:numFmt w:val="lowerRoman"/>
      <w:lvlText w:val="%9."/>
      <w:lvlJc w:val="left"/>
      <w:rPr>
        <w:color w:val="000000"/>
        <w:position w:val="0"/>
        <w:u w:color="000000"/>
        <w:rtl w:val="0"/>
      </w:rPr>
    </w:lvl>
  </w:abstractNum>
  <w:abstractNum w:abstractNumId="3" w15:restartNumberingAfterBreak="0">
    <w:nsid w:val="1AFE31E6"/>
    <w:multiLevelType w:val="hybridMultilevel"/>
    <w:tmpl w:val="51407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C0BEC"/>
    <w:multiLevelType w:val="hybridMultilevel"/>
    <w:tmpl w:val="17EACF30"/>
    <w:lvl w:ilvl="0" w:tplc="04090001">
      <w:start w:val="1"/>
      <w:numFmt w:val="bullet"/>
      <w:lvlText w:val=""/>
      <w:lvlJc w:val="left"/>
      <w:pPr>
        <w:ind w:left="720" w:hanging="360"/>
      </w:pPr>
      <w:rPr>
        <w:rFonts w:ascii="Symbol" w:hAnsi="Symbol" w:hint="default"/>
      </w:rPr>
    </w:lvl>
    <w:lvl w:ilvl="1" w:tplc="0CEC235E">
      <w:start w:val="1"/>
      <w:numFmt w:val="bullet"/>
      <w:pStyle w:val="indent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64195A"/>
    <w:multiLevelType w:val="hybridMultilevel"/>
    <w:tmpl w:val="EAB6EB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D150C20"/>
    <w:multiLevelType w:val="multilevel"/>
    <w:tmpl w:val="9AA66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757C59"/>
    <w:multiLevelType w:val="hybridMultilevel"/>
    <w:tmpl w:val="729EB622"/>
    <w:lvl w:ilvl="0" w:tplc="5ADAEC44">
      <w:start w:val="1"/>
      <w:numFmt w:val="bullet"/>
      <w:pStyle w:val="bulletlis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C70EC"/>
    <w:multiLevelType w:val="hybridMultilevel"/>
    <w:tmpl w:val="61DA526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1CF2BF4"/>
    <w:multiLevelType w:val="hybridMultilevel"/>
    <w:tmpl w:val="17DC9C7E"/>
    <w:lvl w:ilvl="0" w:tplc="7C7899E2">
      <w:start w:val="5"/>
      <w:numFmt w:val="bullet"/>
      <w:lvlText w:val="-"/>
      <w:lvlJc w:val="left"/>
      <w:pPr>
        <w:ind w:left="720" w:hanging="360"/>
      </w:pPr>
      <w:rPr>
        <w:rFonts w:ascii="Cambria" w:eastAsiaTheme="minorHAns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473DA6"/>
    <w:multiLevelType w:val="hybridMultilevel"/>
    <w:tmpl w:val="6EFC41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7C45E4"/>
    <w:multiLevelType w:val="multilevel"/>
    <w:tmpl w:val="FDB24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2107FF"/>
    <w:multiLevelType w:val="hybridMultilevel"/>
    <w:tmpl w:val="0986B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lvl w:ilvl="0">
        <w:start w:val="1"/>
        <w:numFmt w:val="decimal"/>
        <w:lvlText w:val="%1."/>
        <w:lvlJc w:val="left"/>
        <w:rPr>
          <w:b/>
          <w:color w:val="000000"/>
          <w:position w:val="0"/>
          <w:u w:color="000000"/>
          <w:rtl w:val="0"/>
        </w:rPr>
      </w:lvl>
    </w:lvlOverride>
  </w:num>
  <w:num w:numId="2">
    <w:abstractNumId w:val="1"/>
  </w:num>
  <w:num w:numId="3">
    <w:abstractNumId w:val="3"/>
  </w:num>
  <w:num w:numId="4">
    <w:abstractNumId w:val="2"/>
  </w:num>
  <w:num w:numId="5">
    <w:abstractNumId w:val="8"/>
  </w:num>
  <w:num w:numId="6">
    <w:abstractNumId w:val="5"/>
  </w:num>
  <w:num w:numId="7">
    <w:abstractNumId w:val="12"/>
  </w:num>
  <w:num w:numId="8">
    <w:abstractNumId w:val="0"/>
  </w:num>
  <w:num w:numId="9">
    <w:abstractNumId w:val="4"/>
  </w:num>
  <w:num w:numId="10">
    <w:abstractNumId w:val="11"/>
  </w:num>
  <w:num w:numId="11">
    <w:abstractNumId w:val="6"/>
  </w:num>
  <w:num w:numId="12">
    <w:abstractNumId w:val="7"/>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F27"/>
    <w:rsid w:val="000140AD"/>
    <w:rsid w:val="00024102"/>
    <w:rsid w:val="00033763"/>
    <w:rsid w:val="00042506"/>
    <w:rsid w:val="00065FA6"/>
    <w:rsid w:val="00085759"/>
    <w:rsid w:val="000B5BF8"/>
    <w:rsid w:val="000C1B0A"/>
    <w:rsid w:val="000D6B3A"/>
    <w:rsid w:val="000F326A"/>
    <w:rsid w:val="00133C6B"/>
    <w:rsid w:val="00136D89"/>
    <w:rsid w:val="00154D29"/>
    <w:rsid w:val="0017753C"/>
    <w:rsid w:val="001D2A4F"/>
    <w:rsid w:val="002F1B84"/>
    <w:rsid w:val="002F46B4"/>
    <w:rsid w:val="00303B7F"/>
    <w:rsid w:val="003041D8"/>
    <w:rsid w:val="003206A6"/>
    <w:rsid w:val="00327DDE"/>
    <w:rsid w:val="0033749C"/>
    <w:rsid w:val="00342F67"/>
    <w:rsid w:val="003538F4"/>
    <w:rsid w:val="003560F6"/>
    <w:rsid w:val="003830AF"/>
    <w:rsid w:val="003959F4"/>
    <w:rsid w:val="003A4FAE"/>
    <w:rsid w:val="003B109E"/>
    <w:rsid w:val="003D7E0A"/>
    <w:rsid w:val="00401454"/>
    <w:rsid w:val="00442773"/>
    <w:rsid w:val="00446DBB"/>
    <w:rsid w:val="0047592D"/>
    <w:rsid w:val="004C68A1"/>
    <w:rsid w:val="004D0D4F"/>
    <w:rsid w:val="004D5A13"/>
    <w:rsid w:val="004D7F36"/>
    <w:rsid w:val="0053015F"/>
    <w:rsid w:val="0053498F"/>
    <w:rsid w:val="0055312C"/>
    <w:rsid w:val="005C56EF"/>
    <w:rsid w:val="006173AE"/>
    <w:rsid w:val="006411DD"/>
    <w:rsid w:val="00642697"/>
    <w:rsid w:val="0065347B"/>
    <w:rsid w:val="006A45FC"/>
    <w:rsid w:val="00707BA6"/>
    <w:rsid w:val="00717D2B"/>
    <w:rsid w:val="00730F1E"/>
    <w:rsid w:val="00735802"/>
    <w:rsid w:val="00742967"/>
    <w:rsid w:val="00745FF6"/>
    <w:rsid w:val="007744C9"/>
    <w:rsid w:val="00802034"/>
    <w:rsid w:val="00831615"/>
    <w:rsid w:val="00861C3F"/>
    <w:rsid w:val="00875368"/>
    <w:rsid w:val="00882ADD"/>
    <w:rsid w:val="008F084A"/>
    <w:rsid w:val="009008FE"/>
    <w:rsid w:val="0090719E"/>
    <w:rsid w:val="00911433"/>
    <w:rsid w:val="009344E5"/>
    <w:rsid w:val="009853D7"/>
    <w:rsid w:val="009877B1"/>
    <w:rsid w:val="009A1A76"/>
    <w:rsid w:val="009B00D1"/>
    <w:rsid w:val="009B4A09"/>
    <w:rsid w:val="009C1E54"/>
    <w:rsid w:val="00A10971"/>
    <w:rsid w:val="00A2312A"/>
    <w:rsid w:val="00A74049"/>
    <w:rsid w:val="00AB1476"/>
    <w:rsid w:val="00AD116E"/>
    <w:rsid w:val="00B22DD4"/>
    <w:rsid w:val="00B6613B"/>
    <w:rsid w:val="00BA05C0"/>
    <w:rsid w:val="00BB6892"/>
    <w:rsid w:val="00BC4F32"/>
    <w:rsid w:val="00BD4C2A"/>
    <w:rsid w:val="00BD59FD"/>
    <w:rsid w:val="00BF4D3F"/>
    <w:rsid w:val="00C048A6"/>
    <w:rsid w:val="00C26C7B"/>
    <w:rsid w:val="00C34AC0"/>
    <w:rsid w:val="00CE7868"/>
    <w:rsid w:val="00CF0B69"/>
    <w:rsid w:val="00D07F00"/>
    <w:rsid w:val="00D202FC"/>
    <w:rsid w:val="00D51426"/>
    <w:rsid w:val="00D84D4B"/>
    <w:rsid w:val="00D85985"/>
    <w:rsid w:val="00DA3189"/>
    <w:rsid w:val="00DE0B26"/>
    <w:rsid w:val="00E05086"/>
    <w:rsid w:val="00E7049B"/>
    <w:rsid w:val="00E809A5"/>
    <w:rsid w:val="00E81D25"/>
    <w:rsid w:val="00EA23C4"/>
    <w:rsid w:val="00EC1B54"/>
    <w:rsid w:val="00F23E1D"/>
    <w:rsid w:val="00F46D6B"/>
    <w:rsid w:val="00F472D9"/>
    <w:rsid w:val="00F526AB"/>
    <w:rsid w:val="00F666EA"/>
    <w:rsid w:val="00F679B4"/>
    <w:rsid w:val="00F810BE"/>
    <w:rsid w:val="00FC0CBA"/>
    <w:rsid w:val="00FC34C0"/>
    <w:rsid w:val="00FC4F27"/>
    <w:rsid w:val="00FF029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0709179"/>
  <w15:docId w15:val="{EA68B92C-A28F-43E6-BBB0-0DF712058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0AD"/>
    <w:pPr>
      <w:widowControl w:val="0"/>
      <w:autoSpaceDE w:val="0"/>
      <w:autoSpaceDN w:val="0"/>
      <w:adjustRightInd w:val="0"/>
      <w:spacing w:after="120"/>
      <w:jc w:val="both"/>
    </w:pPr>
    <w:rPr>
      <w:rFonts w:ascii="Cambria" w:hAnsi="Cambria" w:cs="Times New Roman"/>
      <w:color w:val="595959" w:themeColor="text1" w:themeTint="A6"/>
      <w:lang w:val="en-US"/>
    </w:rPr>
  </w:style>
  <w:style w:type="paragraph" w:styleId="Heading1">
    <w:name w:val="heading 1"/>
    <w:basedOn w:val="Normal"/>
    <w:next w:val="Normal"/>
    <w:link w:val="Heading1Char"/>
    <w:uiPriority w:val="9"/>
    <w:qFormat/>
    <w:rsid w:val="006A45FC"/>
    <w:pPr>
      <w:keepNext/>
      <w:keepLines/>
      <w:spacing w:before="360" w:after="240"/>
      <w:outlineLvl w:val="0"/>
    </w:pPr>
    <w:rPr>
      <w:rFonts w:asciiTheme="majorHAnsi" w:eastAsiaTheme="majorEastAsia" w:hAnsiTheme="majorHAnsi" w:cstheme="majorBidi"/>
      <w:b/>
      <w:bCs/>
      <w:color w:val="468887"/>
      <w:sz w:val="24"/>
      <w:szCs w:val="28"/>
    </w:rPr>
  </w:style>
  <w:style w:type="paragraph" w:styleId="Heading2">
    <w:name w:val="heading 2"/>
    <w:basedOn w:val="Normal"/>
    <w:next w:val="Normal"/>
    <w:link w:val="Heading2Char"/>
    <w:uiPriority w:val="9"/>
    <w:unhideWhenUsed/>
    <w:qFormat/>
    <w:rsid w:val="000140AD"/>
    <w:pPr>
      <w:spacing w:before="240" w:after="240"/>
      <w:outlineLvl w:val="1"/>
    </w:pPr>
    <w:rPr>
      <w:rFonts w:asciiTheme="majorHAnsi" w:eastAsia="Times New Roman" w:hAnsiTheme="maj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F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4F27"/>
  </w:style>
  <w:style w:type="paragraph" w:styleId="Footer">
    <w:name w:val="footer"/>
    <w:basedOn w:val="Normal"/>
    <w:link w:val="FooterChar"/>
    <w:uiPriority w:val="99"/>
    <w:unhideWhenUsed/>
    <w:rsid w:val="00FC4F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4F27"/>
  </w:style>
  <w:style w:type="paragraph" w:styleId="BalloonText">
    <w:name w:val="Balloon Text"/>
    <w:basedOn w:val="Normal"/>
    <w:link w:val="BalloonTextChar"/>
    <w:uiPriority w:val="99"/>
    <w:semiHidden/>
    <w:unhideWhenUsed/>
    <w:rsid w:val="00FC4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F27"/>
    <w:rPr>
      <w:rFonts w:ascii="Tahoma" w:hAnsi="Tahoma" w:cs="Tahoma"/>
      <w:sz w:val="16"/>
      <w:szCs w:val="16"/>
    </w:rPr>
  </w:style>
  <w:style w:type="paragraph" w:customStyle="1" w:styleId="Body">
    <w:name w:val="Body"/>
    <w:rsid w:val="00F472D9"/>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rPr>
  </w:style>
  <w:style w:type="paragraph" w:styleId="ListParagraph">
    <w:name w:val="List Paragraph"/>
    <w:link w:val="ListParagraphChar"/>
    <w:uiPriority w:val="34"/>
    <w:qFormat/>
    <w:rsid w:val="00F472D9"/>
    <w:pPr>
      <w:pBdr>
        <w:top w:val="nil"/>
        <w:left w:val="nil"/>
        <w:bottom w:val="nil"/>
        <w:right w:val="nil"/>
        <w:between w:val="nil"/>
        <w:bar w:val="nil"/>
      </w:pBdr>
      <w:spacing w:after="0" w:line="240" w:lineRule="auto"/>
      <w:ind w:left="720"/>
    </w:pPr>
    <w:rPr>
      <w:rFonts w:ascii="Cambria" w:eastAsia="Cambria" w:hAnsi="Cambria" w:cs="Cambria"/>
      <w:color w:val="000000"/>
      <w:sz w:val="24"/>
      <w:szCs w:val="24"/>
      <w:u w:color="000000"/>
      <w:bdr w:val="nil"/>
      <w:lang w:val="en-US"/>
    </w:rPr>
  </w:style>
  <w:style w:type="numbering" w:customStyle="1" w:styleId="List0">
    <w:name w:val="List 0"/>
    <w:basedOn w:val="NoList"/>
    <w:rsid w:val="00F472D9"/>
    <w:pPr>
      <w:numPr>
        <w:numId w:val="4"/>
      </w:numPr>
    </w:pPr>
  </w:style>
  <w:style w:type="paragraph" w:styleId="PlainText">
    <w:name w:val="Plain Text"/>
    <w:basedOn w:val="Normal"/>
    <w:link w:val="PlainTextChar"/>
    <w:uiPriority w:val="99"/>
    <w:unhideWhenUsed/>
    <w:rsid w:val="00085759"/>
    <w:pPr>
      <w:spacing w:before="100" w:beforeAutospacing="1" w:after="100" w:afterAutospacing="1" w:line="240" w:lineRule="auto"/>
    </w:pPr>
    <w:rPr>
      <w:rFonts w:ascii="Times New Roman" w:hAnsi="Times New Roman"/>
      <w:sz w:val="24"/>
      <w:szCs w:val="24"/>
      <w:lang w:eastAsia="en-AU"/>
    </w:rPr>
  </w:style>
  <w:style w:type="character" w:customStyle="1" w:styleId="PlainTextChar">
    <w:name w:val="Plain Text Char"/>
    <w:basedOn w:val="DefaultParagraphFont"/>
    <w:link w:val="PlainText"/>
    <w:uiPriority w:val="99"/>
    <w:rsid w:val="00085759"/>
    <w:rPr>
      <w:rFonts w:ascii="Times New Roman" w:hAnsi="Times New Roman" w:cs="Times New Roman"/>
      <w:sz w:val="24"/>
      <w:szCs w:val="24"/>
      <w:lang w:eastAsia="en-AU"/>
    </w:rPr>
  </w:style>
  <w:style w:type="paragraph" w:styleId="NormalWeb">
    <w:name w:val="Normal (Web)"/>
    <w:basedOn w:val="Normal"/>
    <w:uiPriority w:val="99"/>
    <w:rsid w:val="00085759"/>
    <w:pPr>
      <w:spacing w:before="100" w:beforeAutospacing="1" w:after="100" w:afterAutospacing="1" w:line="240" w:lineRule="auto"/>
    </w:pPr>
    <w:rPr>
      <w:rFonts w:ascii="Times New Roman" w:eastAsia="Times New Roman" w:hAnsi="Times New Roman"/>
      <w:color w:val="000000"/>
      <w:sz w:val="24"/>
      <w:szCs w:val="24"/>
    </w:rPr>
  </w:style>
  <w:style w:type="character" w:customStyle="1" w:styleId="ListParagraphChar">
    <w:name w:val="List Paragraph Char"/>
    <w:link w:val="ListParagraph"/>
    <w:uiPriority w:val="34"/>
    <w:locked/>
    <w:rsid w:val="00085759"/>
    <w:rPr>
      <w:rFonts w:ascii="Cambria" w:eastAsia="Cambria" w:hAnsi="Cambria" w:cs="Cambria"/>
      <w:color w:val="000000"/>
      <w:sz w:val="24"/>
      <w:szCs w:val="24"/>
      <w:u w:color="000000"/>
      <w:bdr w:val="nil"/>
      <w:lang w:val="en-US"/>
    </w:rPr>
  </w:style>
  <w:style w:type="paragraph" w:styleId="CommentText">
    <w:name w:val="annotation text"/>
    <w:basedOn w:val="Normal"/>
    <w:link w:val="CommentTextChar"/>
    <w:uiPriority w:val="99"/>
    <w:unhideWhenUsed/>
    <w:rsid w:val="00085759"/>
    <w:pPr>
      <w:spacing w:after="0" w:line="240" w:lineRule="auto"/>
    </w:pPr>
    <w:rPr>
      <w:rFonts w:ascii="Times New Roman" w:hAnsi="Times New Roman"/>
      <w:sz w:val="20"/>
      <w:szCs w:val="20"/>
      <w:lang w:eastAsia="en-AU"/>
    </w:rPr>
  </w:style>
  <w:style w:type="character" w:customStyle="1" w:styleId="CommentTextChar">
    <w:name w:val="Comment Text Char"/>
    <w:basedOn w:val="DefaultParagraphFont"/>
    <w:link w:val="CommentText"/>
    <w:uiPriority w:val="99"/>
    <w:rsid w:val="00085759"/>
    <w:rPr>
      <w:rFonts w:ascii="Times New Roman" w:hAnsi="Times New Roman" w:cs="Times New Roman"/>
      <w:sz w:val="20"/>
      <w:szCs w:val="20"/>
      <w:lang w:eastAsia="en-AU"/>
    </w:rPr>
  </w:style>
  <w:style w:type="character" w:styleId="Hyperlink">
    <w:name w:val="Hyperlink"/>
    <w:basedOn w:val="DefaultParagraphFont"/>
    <w:uiPriority w:val="99"/>
    <w:unhideWhenUsed/>
    <w:rsid w:val="00085759"/>
    <w:rPr>
      <w:color w:val="0000FF" w:themeColor="hyperlink"/>
      <w:u w:val="single"/>
    </w:rPr>
  </w:style>
  <w:style w:type="character" w:styleId="CommentReference">
    <w:name w:val="annotation reference"/>
    <w:basedOn w:val="DefaultParagraphFont"/>
    <w:uiPriority w:val="99"/>
    <w:semiHidden/>
    <w:unhideWhenUsed/>
    <w:rsid w:val="00024102"/>
    <w:rPr>
      <w:sz w:val="18"/>
      <w:szCs w:val="18"/>
    </w:rPr>
  </w:style>
  <w:style w:type="paragraph" w:styleId="CommentSubject">
    <w:name w:val="annotation subject"/>
    <w:basedOn w:val="CommentText"/>
    <w:next w:val="CommentText"/>
    <w:link w:val="CommentSubjectChar"/>
    <w:uiPriority w:val="99"/>
    <w:semiHidden/>
    <w:unhideWhenUsed/>
    <w:rsid w:val="00024102"/>
    <w:pPr>
      <w:spacing w:after="200"/>
    </w:pPr>
    <w:rPr>
      <w:rFonts w:ascii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024102"/>
    <w:rPr>
      <w:rFonts w:ascii="Times New Roman" w:hAnsi="Times New Roman" w:cs="Times New Roman"/>
      <w:b/>
      <w:bCs/>
      <w:sz w:val="20"/>
      <w:szCs w:val="20"/>
      <w:lang w:eastAsia="en-AU"/>
    </w:rPr>
  </w:style>
  <w:style w:type="table" w:styleId="TableGrid">
    <w:name w:val="Table Grid"/>
    <w:basedOn w:val="TableNormal"/>
    <w:uiPriority w:val="59"/>
    <w:rsid w:val="00E70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6D6B"/>
    <w:rPr>
      <w:color w:val="800080" w:themeColor="followedHyperlink"/>
      <w:u w:val="single"/>
    </w:rPr>
  </w:style>
  <w:style w:type="paragraph" w:styleId="Revision">
    <w:name w:val="Revision"/>
    <w:hidden/>
    <w:uiPriority w:val="99"/>
    <w:semiHidden/>
    <w:rsid w:val="00F46D6B"/>
    <w:pPr>
      <w:spacing w:after="0" w:line="240" w:lineRule="auto"/>
    </w:pPr>
  </w:style>
  <w:style w:type="character" w:customStyle="1" w:styleId="Heading1Char">
    <w:name w:val="Heading 1 Char"/>
    <w:basedOn w:val="DefaultParagraphFont"/>
    <w:link w:val="Heading1"/>
    <w:uiPriority w:val="9"/>
    <w:rsid w:val="006A45FC"/>
    <w:rPr>
      <w:rFonts w:asciiTheme="majorHAnsi" w:eastAsiaTheme="majorEastAsia" w:hAnsiTheme="majorHAnsi" w:cstheme="majorBidi"/>
      <w:b/>
      <w:bCs/>
      <w:color w:val="468887"/>
      <w:sz w:val="24"/>
      <w:szCs w:val="28"/>
    </w:rPr>
  </w:style>
  <w:style w:type="character" w:customStyle="1" w:styleId="Heading2Char">
    <w:name w:val="Heading 2 Char"/>
    <w:basedOn w:val="DefaultParagraphFont"/>
    <w:link w:val="Heading2"/>
    <w:uiPriority w:val="9"/>
    <w:rsid w:val="000140AD"/>
    <w:rPr>
      <w:rFonts w:asciiTheme="majorHAnsi" w:eastAsia="Times New Roman" w:hAnsiTheme="majorHAnsi" w:cs="Times New Roman"/>
      <w:b/>
      <w:color w:val="595959" w:themeColor="text1" w:themeTint="A6"/>
      <w:lang w:val="en-US"/>
    </w:rPr>
  </w:style>
  <w:style w:type="paragraph" w:customStyle="1" w:styleId="bulletlist">
    <w:name w:val="bullet list"/>
    <w:basedOn w:val="Normal"/>
    <w:qFormat/>
    <w:rsid w:val="000140AD"/>
    <w:pPr>
      <w:numPr>
        <w:numId w:val="12"/>
      </w:numPr>
      <w:tabs>
        <w:tab w:val="left" w:pos="227"/>
      </w:tabs>
      <w:ind w:left="227" w:hanging="227"/>
    </w:pPr>
  </w:style>
  <w:style w:type="paragraph" w:customStyle="1" w:styleId="indentbullet">
    <w:name w:val="indent bullet"/>
    <w:basedOn w:val="bulletlist"/>
    <w:qFormat/>
    <w:rsid w:val="000140AD"/>
    <w:pPr>
      <w:numPr>
        <w:ilvl w:val="1"/>
        <w:numId w:val="9"/>
      </w:numPr>
      <w:tabs>
        <w:tab w:val="clear" w:pos="227"/>
        <w:tab w:val="left" w:pos="220"/>
        <w:tab w:val="left" w:pos="720"/>
      </w:tabs>
      <w:ind w:left="714" w:hanging="357"/>
    </w:pPr>
    <w:rPr>
      <w:rFonts w:cs="Times"/>
    </w:rPr>
  </w:style>
  <w:style w:type="paragraph" w:customStyle="1" w:styleId="privacy">
    <w:name w:val="privacy"/>
    <w:qFormat/>
    <w:rsid w:val="000140AD"/>
    <w:rPr>
      <w:rFonts w:cs="Times New Roman"/>
      <w:color w:val="595959" w:themeColor="text1" w:themeTint="A6"/>
      <w:sz w:val="20"/>
      <w:lang w:val="en-US"/>
    </w:rPr>
  </w:style>
  <w:style w:type="paragraph" w:customStyle="1" w:styleId="tabletext">
    <w:name w:val="table text"/>
    <w:qFormat/>
    <w:rsid w:val="000140AD"/>
    <w:pPr>
      <w:spacing w:line="240" w:lineRule="auto"/>
    </w:pPr>
    <w:rPr>
      <w:rFonts w:ascii="Cambria" w:hAnsi="Cambria" w:cs="Times New Roman"/>
      <w:b/>
      <w:color w:val="595959" w:themeColor="text1" w:themeTint="A6"/>
      <w:lang w:val="en-US"/>
    </w:rPr>
  </w:style>
  <w:style w:type="character" w:styleId="PageNumber">
    <w:name w:val="page number"/>
    <w:basedOn w:val="DefaultParagraphFont"/>
    <w:uiPriority w:val="99"/>
    <w:semiHidden/>
    <w:unhideWhenUsed/>
    <w:rsid w:val="00C26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515062">
      <w:bodyDiv w:val="1"/>
      <w:marLeft w:val="0"/>
      <w:marRight w:val="0"/>
      <w:marTop w:val="0"/>
      <w:marBottom w:val="0"/>
      <w:divBdr>
        <w:top w:val="none" w:sz="0" w:space="0" w:color="auto"/>
        <w:left w:val="none" w:sz="0" w:space="0" w:color="auto"/>
        <w:bottom w:val="none" w:sz="0" w:space="0" w:color="auto"/>
        <w:right w:val="none" w:sz="0" w:space="0" w:color="auto"/>
      </w:divBdr>
      <w:divsChild>
        <w:div w:id="1331718883">
          <w:marLeft w:val="0"/>
          <w:marRight w:val="0"/>
          <w:marTop w:val="0"/>
          <w:marBottom w:val="0"/>
          <w:divBdr>
            <w:top w:val="none" w:sz="0" w:space="0" w:color="auto"/>
            <w:left w:val="none" w:sz="0" w:space="0" w:color="auto"/>
            <w:bottom w:val="none" w:sz="0" w:space="0" w:color="auto"/>
            <w:right w:val="none" w:sz="0" w:space="0" w:color="auto"/>
          </w:divBdr>
          <w:divsChild>
            <w:div w:id="471411674">
              <w:marLeft w:val="0"/>
              <w:marRight w:val="0"/>
              <w:marTop w:val="0"/>
              <w:marBottom w:val="0"/>
              <w:divBdr>
                <w:top w:val="none" w:sz="0" w:space="0" w:color="auto"/>
                <w:left w:val="none" w:sz="0" w:space="0" w:color="auto"/>
                <w:bottom w:val="none" w:sz="0" w:space="0" w:color="auto"/>
                <w:right w:val="none" w:sz="0" w:space="0" w:color="auto"/>
              </w:divBdr>
              <w:divsChild>
                <w:div w:id="18061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459032">
      <w:bodyDiv w:val="1"/>
      <w:marLeft w:val="0"/>
      <w:marRight w:val="0"/>
      <w:marTop w:val="0"/>
      <w:marBottom w:val="0"/>
      <w:divBdr>
        <w:top w:val="none" w:sz="0" w:space="0" w:color="auto"/>
        <w:left w:val="none" w:sz="0" w:space="0" w:color="auto"/>
        <w:bottom w:val="none" w:sz="0" w:space="0" w:color="auto"/>
        <w:right w:val="none" w:sz="0" w:space="0" w:color="auto"/>
      </w:divBdr>
      <w:divsChild>
        <w:div w:id="1036152382">
          <w:marLeft w:val="0"/>
          <w:marRight w:val="0"/>
          <w:marTop w:val="0"/>
          <w:marBottom w:val="0"/>
          <w:divBdr>
            <w:top w:val="none" w:sz="0" w:space="0" w:color="auto"/>
            <w:left w:val="none" w:sz="0" w:space="0" w:color="auto"/>
            <w:bottom w:val="none" w:sz="0" w:space="0" w:color="auto"/>
            <w:right w:val="none" w:sz="0" w:space="0" w:color="auto"/>
          </w:divBdr>
          <w:divsChild>
            <w:div w:id="1759324781">
              <w:marLeft w:val="0"/>
              <w:marRight w:val="0"/>
              <w:marTop w:val="0"/>
              <w:marBottom w:val="0"/>
              <w:divBdr>
                <w:top w:val="none" w:sz="0" w:space="0" w:color="auto"/>
                <w:left w:val="none" w:sz="0" w:space="0" w:color="auto"/>
                <w:bottom w:val="none" w:sz="0" w:space="0" w:color="auto"/>
                <w:right w:val="none" w:sz="0" w:space="0" w:color="auto"/>
              </w:divBdr>
              <w:divsChild>
                <w:div w:id="106607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3CFF9-4926-4113-9942-DCF7AC196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256</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Rohan</dc:creator>
  <cp:lastModifiedBy>Lisa Legge</cp:lastModifiedBy>
  <cp:revision>2</cp:revision>
  <cp:lastPrinted>2017-06-05T03:14:00Z</cp:lastPrinted>
  <dcterms:created xsi:type="dcterms:W3CDTF">2019-05-15T02:49:00Z</dcterms:created>
  <dcterms:modified xsi:type="dcterms:W3CDTF">2019-05-15T02:49:00Z</dcterms:modified>
</cp:coreProperties>
</file>